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34A" w:rsidRPr="003E229F" w:rsidRDefault="006D434A" w:rsidP="00D124A3">
      <w:pPr>
        <w:spacing w:line="275" w:lineRule="auto"/>
        <w:ind w:left="851" w:right="327"/>
        <w:jc w:val="center"/>
        <w:rPr>
          <w:b/>
          <w:spacing w:val="1"/>
          <w:sz w:val="24"/>
          <w:szCs w:val="24"/>
        </w:rPr>
      </w:pPr>
      <w:r w:rsidRPr="003E229F">
        <w:rPr>
          <w:b/>
          <w:i/>
          <w:spacing w:val="1"/>
          <w:sz w:val="24"/>
          <w:szCs w:val="24"/>
        </w:rPr>
        <w:t>S</w:t>
      </w:r>
      <w:r w:rsidRPr="003E229F">
        <w:rPr>
          <w:b/>
          <w:i/>
          <w:sz w:val="24"/>
          <w:szCs w:val="24"/>
        </w:rPr>
        <w:t>T</w:t>
      </w:r>
      <w:r w:rsidRPr="003E229F">
        <w:rPr>
          <w:b/>
          <w:i/>
          <w:spacing w:val="1"/>
          <w:sz w:val="24"/>
          <w:szCs w:val="24"/>
        </w:rPr>
        <w:t>U</w:t>
      </w:r>
      <w:r w:rsidRPr="003E229F">
        <w:rPr>
          <w:b/>
          <w:i/>
          <w:sz w:val="24"/>
          <w:szCs w:val="24"/>
        </w:rPr>
        <w:t>DENT</w:t>
      </w:r>
      <w:r w:rsidRPr="003E229F">
        <w:rPr>
          <w:b/>
          <w:i/>
          <w:spacing w:val="1"/>
          <w:sz w:val="24"/>
          <w:szCs w:val="24"/>
        </w:rPr>
        <w:t>P</w:t>
      </w:r>
      <w:r w:rsidRPr="003E229F">
        <w:rPr>
          <w:b/>
          <w:i/>
          <w:sz w:val="24"/>
          <w:szCs w:val="24"/>
        </w:rPr>
        <w:t xml:space="preserve">RENEUR </w:t>
      </w:r>
      <w:r w:rsidRPr="003E229F">
        <w:rPr>
          <w:b/>
          <w:spacing w:val="-3"/>
          <w:sz w:val="24"/>
          <w:szCs w:val="24"/>
        </w:rPr>
        <w:t>P</w:t>
      </w:r>
      <w:r w:rsidRPr="003E229F">
        <w:rPr>
          <w:b/>
          <w:sz w:val="24"/>
          <w:szCs w:val="24"/>
        </w:rPr>
        <w:t>A</w:t>
      </w:r>
      <w:r w:rsidRPr="003E229F">
        <w:rPr>
          <w:b/>
          <w:spacing w:val="-1"/>
          <w:sz w:val="24"/>
          <w:szCs w:val="24"/>
        </w:rPr>
        <w:t>D</w:t>
      </w:r>
      <w:r w:rsidRPr="003E229F">
        <w:rPr>
          <w:b/>
          <w:sz w:val="24"/>
          <w:szCs w:val="24"/>
        </w:rPr>
        <w:t>A PEMBELAJARAN KEMANDIRIAN WIRAUSAHA SI</w:t>
      </w:r>
      <w:r w:rsidRPr="003E229F">
        <w:rPr>
          <w:b/>
          <w:spacing w:val="1"/>
          <w:sz w:val="24"/>
          <w:szCs w:val="24"/>
        </w:rPr>
        <w:t>S</w:t>
      </w:r>
      <w:r w:rsidRPr="003E229F">
        <w:rPr>
          <w:b/>
          <w:sz w:val="24"/>
          <w:szCs w:val="24"/>
        </w:rPr>
        <w:t xml:space="preserve">WA </w:t>
      </w:r>
      <w:r w:rsidR="00D124A3" w:rsidRPr="003E229F">
        <w:rPr>
          <w:b/>
          <w:spacing w:val="-2"/>
          <w:sz w:val="24"/>
          <w:szCs w:val="24"/>
        </w:rPr>
        <w:t xml:space="preserve">– SISWI </w:t>
      </w:r>
      <w:r w:rsidR="009A72D5" w:rsidRPr="003E229F">
        <w:rPr>
          <w:b/>
          <w:spacing w:val="-2"/>
          <w:sz w:val="24"/>
          <w:szCs w:val="24"/>
        </w:rPr>
        <w:t xml:space="preserve">KELAS XII AGRIBISNIS DAN HOLTIKULTURA </w:t>
      </w:r>
      <w:r w:rsidRPr="003E229F">
        <w:rPr>
          <w:b/>
          <w:spacing w:val="-1"/>
          <w:sz w:val="24"/>
          <w:szCs w:val="24"/>
        </w:rPr>
        <w:t>D</w:t>
      </w:r>
      <w:r w:rsidRPr="003E229F">
        <w:rPr>
          <w:b/>
          <w:sz w:val="24"/>
          <w:szCs w:val="24"/>
        </w:rPr>
        <w:t xml:space="preserve">I </w:t>
      </w:r>
      <w:r w:rsidRPr="003E229F">
        <w:rPr>
          <w:b/>
          <w:spacing w:val="1"/>
          <w:sz w:val="24"/>
          <w:szCs w:val="24"/>
        </w:rPr>
        <w:t>S</w:t>
      </w:r>
      <w:r w:rsidRPr="003E229F">
        <w:rPr>
          <w:b/>
          <w:spacing w:val="-1"/>
          <w:sz w:val="24"/>
          <w:szCs w:val="24"/>
        </w:rPr>
        <w:t>M</w:t>
      </w:r>
      <w:r w:rsidRPr="003E229F">
        <w:rPr>
          <w:b/>
          <w:sz w:val="24"/>
          <w:szCs w:val="24"/>
        </w:rPr>
        <w:t>K</w:t>
      </w:r>
      <w:r w:rsidRPr="003E229F">
        <w:rPr>
          <w:b/>
          <w:spacing w:val="-2"/>
          <w:sz w:val="24"/>
          <w:szCs w:val="24"/>
        </w:rPr>
        <w:t xml:space="preserve"> </w:t>
      </w:r>
      <w:r w:rsidRPr="003E229F">
        <w:rPr>
          <w:b/>
          <w:sz w:val="24"/>
          <w:szCs w:val="24"/>
        </w:rPr>
        <w:t>N</w:t>
      </w:r>
      <w:r w:rsidRPr="003E229F">
        <w:rPr>
          <w:b/>
          <w:spacing w:val="3"/>
          <w:sz w:val="24"/>
          <w:szCs w:val="24"/>
        </w:rPr>
        <w:t>E</w:t>
      </w:r>
      <w:r w:rsidRPr="003E229F">
        <w:rPr>
          <w:b/>
          <w:spacing w:val="-2"/>
          <w:sz w:val="24"/>
          <w:szCs w:val="24"/>
        </w:rPr>
        <w:t>G</w:t>
      </w:r>
      <w:r w:rsidRPr="003E229F">
        <w:rPr>
          <w:b/>
          <w:sz w:val="24"/>
          <w:szCs w:val="24"/>
        </w:rPr>
        <w:t xml:space="preserve">ERI 5 </w:t>
      </w:r>
      <w:r w:rsidRPr="003E229F">
        <w:rPr>
          <w:b/>
          <w:spacing w:val="2"/>
          <w:sz w:val="24"/>
          <w:szCs w:val="24"/>
        </w:rPr>
        <w:t>JEMBER</w:t>
      </w:r>
      <w:r w:rsidRPr="003E229F">
        <w:rPr>
          <w:b/>
          <w:spacing w:val="1"/>
          <w:sz w:val="24"/>
          <w:szCs w:val="24"/>
        </w:rPr>
        <w:t xml:space="preserve"> </w:t>
      </w:r>
    </w:p>
    <w:p w:rsidR="00D349C0" w:rsidRPr="003E229F" w:rsidRDefault="00D349C0">
      <w:pPr>
        <w:spacing w:line="200" w:lineRule="exact"/>
        <w:rPr>
          <w:sz w:val="24"/>
          <w:szCs w:val="24"/>
        </w:rPr>
      </w:pPr>
    </w:p>
    <w:p w:rsidR="00D349C0" w:rsidRPr="003E229F" w:rsidRDefault="00D349C0">
      <w:pPr>
        <w:spacing w:line="200" w:lineRule="exact"/>
        <w:rPr>
          <w:sz w:val="24"/>
          <w:szCs w:val="24"/>
        </w:rPr>
      </w:pPr>
    </w:p>
    <w:p w:rsidR="00806B6A" w:rsidRPr="003E229F" w:rsidRDefault="006D434A" w:rsidP="00F64722">
      <w:pPr>
        <w:tabs>
          <w:tab w:val="left" w:pos="8222"/>
        </w:tabs>
        <w:ind w:left="2552" w:right="471" w:hanging="2552"/>
        <w:jc w:val="center"/>
        <w:rPr>
          <w:bCs/>
          <w:sz w:val="24"/>
          <w:szCs w:val="24"/>
        </w:rPr>
      </w:pPr>
      <w:r w:rsidRPr="003E229F">
        <w:rPr>
          <w:bCs/>
          <w:sz w:val="24"/>
          <w:szCs w:val="24"/>
        </w:rPr>
        <w:t xml:space="preserve">Ahmad Nur Mahfuda, M.Pd.I </w:t>
      </w:r>
    </w:p>
    <w:p w:rsidR="0024537F" w:rsidRPr="003E229F" w:rsidRDefault="0024537F" w:rsidP="00F64722">
      <w:pPr>
        <w:tabs>
          <w:tab w:val="left" w:pos="8222"/>
        </w:tabs>
        <w:ind w:left="2552" w:right="471" w:hanging="2552"/>
        <w:jc w:val="center"/>
        <w:rPr>
          <w:bCs/>
          <w:sz w:val="24"/>
          <w:szCs w:val="24"/>
          <w:lang w:val="id-ID"/>
        </w:rPr>
      </w:pPr>
      <w:r w:rsidRPr="003E229F">
        <w:rPr>
          <w:bCs/>
          <w:sz w:val="24"/>
          <w:szCs w:val="24"/>
          <w:lang w:val="id-ID"/>
        </w:rPr>
        <w:t>UNIVERSITAS MUHAMMADIYAH JEMBER</w:t>
      </w:r>
    </w:p>
    <w:p w:rsidR="0024537F" w:rsidRPr="003E229F" w:rsidRDefault="000C4FAB" w:rsidP="00F64722">
      <w:pPr>
        <w:ind w:left="709" w:right="471" w:hanging="567"/>
        <w:jc w:val="center"/>
        <w:rPr>
          <w:sz w:val="24"/>
          <w:szCs w:val="24"/>
          <w:lang w:val="id-ID"/>
        </w:rPr>
      </w:pPr>
      <w:hyperlink r:id="rId8" w:history="1">
        <w:r w:rsidR="0024537F" w:rsidRPr="003E229F">
          <w:rPr>
            <w:rStyle w:val="Hyperlink"/>
            <w:bCs/>
            <w:sz w:val="24"/>
            <w:szCs w:val="24"/>
            <w:lang w:val="id-ID"/>
          </w:rPr>
          <w:t>nurmahfuda@unmuhjember.ac.id</w:t>
        </w:r>
      </w:hyperlink>
    </w:p>
    <w:p w:rsidR="00806B6A" w:rsidRPr="003E229F" w:rsidRDefault="00806B6A" w:rsidP="00806B6A">
      <w:pPr>
        <w:rPr>
          <w:sz w:val="24"/>
          <w:szCs w:val="24"/>
        </w:rPr>
      </w:pPr>
    </w:p>
    <w:p w:rsidR="00806B6A" w:rsidRPr="003E229F" w:rsidRDefault="00806B6A" w:rsidP="00F64722">
      <w:pPr>
        <w:spacing w:before="78"/>
        <w:ind w:left="142" w:right="57"/>
        <w:jc w:val="center"/>
        <w:rPr>
          <w:sz w:val="24"/>
          <w:szCs w:val="24"/>
        </w:rPr>
      </w:pPr>
      <w:r w:rsidRPr="003E229F">
        <w:rPr>
          <w:b/>
          <w:sz w:val="24"/>
          <w:szCs w:val="24"/>
        </w:rPr>
        <w:t>RI</w:t>
      </w:r>
      <w:r w:rsidRPr="003E229F">
        <w:rPr>
          <w:b/>
          <w:spacing w:val="-1"/>
          <w:sz w:val="24"/>
          <w:szCs w:val="24"/>
        </w:rPr>
        <w:t>N</w:t>
      </w:r>
      <w:r w:rsidRPr="003E229F">
        <w:rPr>
          <w:b/>
          <w:sz w:val="24"/>
          <w:szCs w:val="24"/>
        </w:rPr>
        <w:t>G</w:t>
      </w:r>
      <w:r w:rsidRPr="003E229F">
        <w:rPr>
          <w:b/>
          <w:spacing w:val="1"/>
          <w:sz w:val="24"/>
          <w:szCs w:val="24"/>
        </w:rPr>
        <w:t>K</w:t>
      </w:r>
      <w:r w:rsidRPr="003E229F">
        <w:rPr>
          <w:b/>
          <w:sz w:val="24"/>
          <w:szCs w:val="24"/>
        </w:rPr>
        <w:t>ASAN</w:t>
      </w:r>
    </w:p>
    <w:p w:rsidR="00806B6A" w:rsidRPr="003E229F" w:rsidRDefault="00806B6A" w:rsidP="00806B6A">
      <w:pPr>
        <w:ind w:left="120" w:right="77" w:firstLine="567"/>
        <w:jc w:val="both"/>
        <w:rPr>
          <w:sz w:val="24"/>
          <w:szCs w:val="24"/>
        </w:rPr>
      </w:pPr>
      <w:r w:rsidRPr="003E229F">
        <w:rPr>
          <w:b/>
          <w:bCs/>
          <w:i/>
          <w:sz w:val="24"/>
          <w:szCs w:val="24"/>
        </w:rPr>
        <w:t>Pen</w:t>
      </w:r>
      <w:r w:rsidR="0024537F" w:rsidRPr="003E229F">
        <w:rPr>
          <w:b/>
          <w:bCs/>
          <w:i/>
          <w:sz w:val="24"/>
          <w:szCs w:val="24"/>
          <w:lang w:val="id-ID"/>
        </w:rPr>
        <w:t>gabdian</w:t>
      </w:r>
      <w:r w:rsidRPr="003E229F">
        <w:rPr>
          <w:b/>
          <w:bCs/>
          <w:i/>
          <w:sz w:val="24"/>
          <w:szCs w:val="24"/>
        </w:rPr>
        <w:t xml:space="preserve"> Ini</w:t>
      </w:r>
      <w:r w:rsidRPr="003E229F">
        <w:rPr>
          <w:i/>
          <w:sz w:val="24"/>
          <w:szCs w:val="24"/>
        </w:rPr>
        <w:t xml:space="preserve"> menganilisis Studentpreneur pada Pembelajaran Kemandirian Wirausaha Siswa – Siswi SMKN 5 Jember.</w:t>
      </w:r>
      <w:r w:rsidRPr="003E229F">
        <w:rPr>
          <w:i/>
          <w:spacing w:val="16"/>
          <w:sz w:val="24"/>
          <w:szCs w:val="24"/>
        </w:rPr>
        <w:t xml:space="preserve"> </w:t>
      </w:r>
      <w:r w:rsidRPr="003E229F">
        <w:rPr>
          <w:i/>
          <w:spacing w:val="-5"/>
          <w:sz w:val="24"/>
          <w:szCs w:val="24"/>
        </w:rPr>
        <w:t>S</w:t>
      </w:r>
      <w:r w:rsidRPr="003E229F">
        <w:rPr>
          <w:i/>
          <w:spacing w:val="1"/>
          <w:w w:val="101"/>
          <w:sz w:val="24"/>
          <w:szCs w:val="24"/>
        </w:rPr>
        <w:t>el</w:t>
      </w:r>
      <w:r w:rsidRPr="003E229F">
        <w:rPr>
          <w:i/>
          <w:spacing w:val="1"/>
          <w:sz w:val="24"/>
          <w:szCs w:val="24"/>
        </w:rPr>
        <w:t>a</w:t>
      </w:r>
      <w:r w:rsidRPr="003E229F">
        <w:rPr>
          <w:i/>
          <w:spacing w:val="-2"/>
          <w:sz w:val="24"/>
          <w:szCs w:val="24"/>
        </w:rPr>
        <w:t>m</w:t>
      </w:r>
      <w:r w:rsidRPr="003E229F">
        <w:rPr>
          <w:i/>
          <w:sz w:val="24"/>
          <w:szCs w:val="24"/>
        </w:rPr>
        <w:t xml:space="preserve">a </w:t>
      </w:r>
      <w:r w:rsidRPr="003E229F">
        <w:rPr>
          <w:i/>
          <w:spacing w:val="1"/>
          <w:sz w:val="24"/>
          <w:szCs w:val="24"/>
        </w:rPr>
        <w:t>i</w:t>
      </w:r>
      <w:r w:rsidRPr="003E229F">
        <w:rPr>
          <w:i/>
          <w:sz w:val="24"/>
          <w:szCs w:val="24"/>
        </w:rPr>
        <w:t>ni</w:t>
      </w:r>
      <w:r w:rsidRPr="003E229F">
        <w:rPr>
          <w:i/>
          <w:spacing w:val="4"/>
          <w:sz w:val="24"/>
          <w:szCs w:val="24"/>
        </w:rPr>
        <w:t xml:space="preserve"> </w:t>
      </w:r>
      <w:r w:rsidRPr="003E229F">
        <w:rPr>
          <w:i/>
          <w:sz w:val="24"/>
          <w:szCs w:val="24"/>
        </w:rPr>
        <w:t>p</w:t>
      </w:r>
      <w:r w:rsidRPr="003E229F">
        <w:rPr>
          <w:i/>
          <w:spacing w:val="-3"/>
          <w:sz w:val="24"/>
          <w:szCs w:val="24"/>
        </w:rPr>
        <w:t>e</w:t>
      </w:r>
      <w:r w:rsidRPr="003E229F">
        <w:rPr>
          <w:i/>
          <w:sz w:val="24"/>
          <w:szCs w:val="24"/>
        </w:rPr>
        <w:t>nd</w:t>
      </w:r>
      <w:r w:rsidRPr="003E229F">
        <w:rPr>
          <w:i/>
          <w:spacing w:val="1"/>
          <w:sz w:val="24"/>
          <w:szCs w:val="24"/>
        </w:rPr>
        <w:t>i</w:t>
      </w:r>
      <w:r w:rsidRPr="003E229F">
        <w:rPr>
          <w:i/>
          <w:spacing w:val="-5"/>
          <w:sz w:val="24"/>
          <w:szCs w:val="24"/>
        </w:rPr>
        <w:t>d</w:t>
      </w:r>
      <w:r w:rsidRPr="003E229F">
        <w:rPr>
          <w:i/>
          <w:spacing w:val="1"/>
          <w:sz w:val="24"/>
          <w:szCs w:val="24"/>
        </w:rPr>
        <w:t>i</w:t>
      </w:r>
      <w:r w:rsidRPr="003E229F">
        <w:rPr>
          <w:i/>
          <w:spacing w:val="-3"/>
          <w:sz w:val="24"/>
          <w:szCs w:val="24"/>
        </w:rPr>
        <w:t>k</w:t>
      </w:r>
      <w:r w:rsidRPr="003E229F">
        <w:rPr>
          <w:i/>
          <w:sz w:val="24"/>
          <w:szCs w:val="24"/>
        </w:rPr>
        <w:t>an</w:t>
      </w:r>
      <w:r w:rsidRPr="003E229F">
        <w:rPr>
          <w:i/>
          <w:spacing w:val="4"/>
          <w:sz w:val="24"/>
          <w:szCs w:val="24"/>
        </w:rPr>
        <w:t xml:space="preserve"> </w:t>
      </w:r>
      <w:r w:rsidRPr="003E229F">
        <w:rPr>
          <w:i/>
          <w:spacing w:val="1"/>
          <w:sz w:val="24"/>
          <w:szCs w:val="24"/>
        </w:rPr>
        <w:t>t</w:t>
      </w:r>
      <w:r w:rsidRPr="003E229F">
        <w:rPr>
          <w:i/>
          <w:spacing w:val="-3"/>
          <w:sz w:val="24"/>
          <w:szCs w:val="24"/>
        </w:rPr>
        <w:t>e</w:t>
      </w:r>
      <w:r w:rsidRPr="003E229F">
        <w:rPr>
          <w:i/>
          <w:spacing w:val="1"/>
          <w:sz w:val="24"/>
          <w:szCs w:val="24"/>
        </w:rPr>
        <w:t>l</w:t>
      </w:r>
      <w:r w:rsidRPr="003E229F">
        <w:rPr>
          <w:i/>
          <w:sz w:val="24"/>
          <w:szCs w:val="24"/>
        </w:rPr>
        <w:t>ah</w:t>
      </w:r>
      <w:r w:rsidRPr="003E229F">
        <w:rPr>
          <w:i/>
          <w:spacing w:val="5"/>
          <w:sz w:val="24"/>
          <w:szCs w:val="24"/>
        </w:rPr>
        <w:t xml:space="preserve"> </w:t>
      </w:r>
      <w:r w:rsidRPr="003E229F">
        <w:rPr>
          <w:i/>
          <w:spacing w:val="-2"/>
          <w:sz w:val="24"/>
          <w:szCs w:val="24"/>
        </w:rPr>
        <w:t>m</w:t>
      </w:r>
      <w:r w:rsidRPr="003E229F">
        <w:rPr>
          <w:i/>
          <w:spacing w:val="4"/>
          <w:sz w:val="24"/>
          <w:szCs w:val="24"/>
        </w:rPr>
        <w:t>e</w:t>
      </w:r>
      <w:r w:rsidRPr="003E229F">
        <w:rPr>
          <w:i/>
          <w:spacing w:val="-2"/>
          <w:sz w:val="24"/>
          <w:szCs w:val="24"/>
        </w:rPr>
        <w:t>m</w:t>
      </w:r>
      <w:r w:rsidRPr="003E229F">
        <w:rPr>
          <w:i/>
          <w:spacing w:val="-5"/>
          <w:sz w:val="24"/>
          <w:szCs w:val="24"/>
        </w:rPr>
        <w:t>b</w:t>
      </w:r>
      <w:r w:rsidRPr="003E229F">
        <w:rPr>
          <w:i/>
          <w:spacing w:val="1"/>
          <w:sz w:val="24"/>
          <w:szCs w:val="24"/>
        </w:rPr>
        <w:t>e</w:t>
      </w:r>
      <w:r w:rsidRPr="003E229F">
        <w:rPr>
          <w:i/>
          <w:spacing w:val="-5"/>
          <w:sz w:val="24"/>
          <w:szCs w:val="24"/>
        </w:rPr>
        <w:t>n</w:t>
      </w:r>
      <w:r w:rsidRPr="003E229F">
        <w:rPr>
          <w:i/>
          <w:spacing w:val="1"/>
          <w:sz w:val="24"/>
          <w:szCs w:val="24"/>
        </w:rPr>
        <w:t>t</w:t>
      </w:r>
      <w:r w:rsidRPr="003E229F">
        <w:rPr>
          <w:i/>
          <w:sz w:val="24"/>
          <w:szCs w:val="24"/>
        </w:rPr>
        <w:t>uk</w:t>
      </w:r>
      <w:r w:rsidRPr="003E229F">
        <w:rPr>
          <w:i/>
          <w:spacing w:val="8"/>
          <w:sz w:val="24"/>
          <w:szCs w:val="24"/>
        </w:rPr>
        <w:t xml:space="preserve"> </w:t>
      </w:r>
      <w:r w:rsidRPr="003E229F">
        <w:rPr>
          <w:i/>
          <w:spacing w:val="-2"/>
          <w:sz w:val="24"/>
          <w:szCs w:val="24"/>
        </w:rPr>
        <w:t>m</w:t>
      </w:r>
      <w:r w:rsidRPr="003E229F">
        <w:rPr>
          <w:i/>
          <w:spacing w:val="-3"/>
          <w:sz w:val="24"/>
          <w:szCs w:val="24"/>
        </w:rPr>
        <w:t>i</w:t>
      </w:r>
      <w:r w:rsidRPr="003E229F">
        <w:rPr>
          <w:i/>
          <w:sz w:val="24"/>
          <w:szCs w:val="24"/>
        </w:rPr>
        <w:t>nd</w:t>
      </w:r>
      <w:r w:rsidRPr="003E229F">
        <w:rPr>
          <w:i/>
          <w:spacing w:val="-2"/>
          <w:sz w:val="24"/>
          <w:szCs w:val="24"/>
        </w:rPr>
        <w:t>s</w:t>
      </w:r>
      <w:r w:rsidRPr="003E229F">
        <w:rPr>
          <w:i/>
          <w:spacing w:val="1"/>
          <w:sz w:val="24"/>
          <w:szCs w:val="24"/>
        </w:rPr>
        <w:t>e</w:t>
      </w:r>
      <w:r w:rsidRPr="003E229F">
        <w:rPr>
          <w:i/>
          <w:sz w:val="24"/>
          <w:szCs w:val="24"/>
        </w:rPr>
        <w:t>t</w:t>
      </w:r>
      <w:r w:rsidRPr="003E229F">
        <w:rPr>
          <w:i/>
          <w:spacing w:val="7"/>
          <w:sz w:val="24"/>
          <w:szCs w:val="24"/>
        </w:rPr>
        <w:t xml:space="preserve"> </w:t>
      </w:r>
      <w:r w:rsidRPr="003E229F">
        <w:rPr>
          <w:i/>
          <w:spacing w:val="-2"/>
          <w:sz w:val="24"/>
          <w:szCs w:val="24"/>
        </w:rPr>
        <w:t>s</w:t>
      </w:r>
      <w:r w:rsidRPr="003E229F">
        <w:rPr>
          <w:i/>
          <w:spacing w:val="1"/>
          <w:sz w:val="24"/>
          <w:szCs w:val="24"/>
        </w:rPr>
        <w:t>i</w:t>
      </w:r>
      <w:r w:rsidRPr="003E229F">
        <w:rPr>
          <w:i/>
          <w:spacing w:val="-2"/>
          <w:sz w:val="24"/>
          <w:szCs w:val="24"/>
        </w:rPr>
        <w:t>s</w:t>
      </w:r>
      <w:r w:rsidRPr="003E229F">
        <w:rPr>
          <w:i/>
          <w:spacing w:val="-10"/>
          <w:sz w:val="24"/>
          <w:szCs w:val="24"/>
        </w:rPr>
        <w:t>w</w:t>
      </w:r>
      <w:r w:rsidRPr="003E229F">
        <w:rPr>
          <w:i/>
          <w:sz w:val="24"/>
          <w:szCs w:val="24"/>
        </w:rPr>
        <w:t>a</w:t>
      </w:r>
      <w:r w:rsidRPr="003E229F">
        <w:rPr>
          <w:i/>
          <w:spacing w:val="3"/>
          <w:sz w:val="24"/>
          <w:szCs w:val="24"/>
        </w:rPr>
        <w:t xml:space="preserve"> </w:t>
      </w:r>
      <w:r w:rsidRPr="003E229F">
        <w:rPr>
          <w:i/>
          <w:spacing w:val="-2"/>
          <w:sz w:val="24"/>
          <w:szCs w:val="24"/>
        </w:rPr>
        <w:t>m</w:t>
      </w:r>
      <w:r w:rsidRPr="003E229F">
        <w:rPr>
          <w:i/>
          <w:spacing w:val="1"/>
          <w:sz w:val="24"/>
          <w:szCs w:val="24"/>
        </w:rPr>
        <w:t>e</w:t>
      </w:r>
      <w:r w:rsidRPr="003E229F">
        <w:rPr>
          <w:i/>
          <w:sz w:val="24"/>
          <w:szCs w:val="24"/>
        </w:rPr>
        <w:t>n</w:t>
      </w:r>
      <w:r w:rsidRPr="003E229F">
        <w:rPr>
          <w:i/>
          <w:spacing w:val="1"/>
          <w:sz w:val="24"/>
          <w:szCs w:val="24"/>
        </w:rPr>
        <w:t>j</w:t>
      </w:r>
      <w:r w:rsidRPr="003E229F">
        <w:rPr>
          <w:i/>
          <w:sz w:val="24"/>
          <w:szCs w:val="24"/>
        </w:rPr>
        <w:t>adi</w:t>
      </w:r>
      <w:r w:rsidRPr="003E229F">
        <w:rPr>
          <w:i/>
          <w:spacing w:val="6"/>
          <w:sz w:val="24"/>
          <w:szCs w:val="24"/>
        </w:rPr>
        <w:t xml:space="preserve"> </w:t>
      </w:r>
      <w:r w:rsidRPr="003E229F">
        <w:rPr>
          <w:i/>
          <w:spacing w:val="-5"/>
          <w:sz w:val="24"/>
          <w:szCs w:val="24"/>
        </w:rPr>
        <w:t>g</w:t>
      </w:r>
      <w:r w:rsidRPr="003E229F">
        <w:rPr>
          <w:i/>
          <w:spacing w:val="-3"/>
          <w:sz w:val="24"/>
          <w:szCs w:val="24"/>
        </w:rPr>
        <w:t>e</w:t>
      </w:r>
      <w:r w:rsidRPr="003E229F">
        <w:rPr>
          <w:i/>
          <w:sz w:val="24"/>
          <w:szCs w:val="24"/>
        </w:rPr>
        <w:t>n</w:t>
      </w:r>
      <w:r w:rsidRPr="003E229F">
        <w:rPr>
          <w:i/>
          <w:spacing w:val="1"/>
          <w:sz w:val="24"/>
          <w:szCs w:val="24"/>
        </w:rPr>
        <w:t>e</w:t>
      </w:r>
      <w:r w:rsidRPr="003E229F">
        <w:rPr>
          <w:i/>
          <w:spacing w:val="-2"/>
          <w:sz w:val="24"/>
          <w:szCs w:val="24"/>
        </w:rPr>
        <w:t>r</w:t>
      </w:r>
      <w:r w:rsidRPr="003E229F">
        <w:rPr>
          <w:i/>
          <w:sz w:val="24"/>
          <w:szCs w:val="24"/>
        </w:rPr>
        <w:t>a</w:t>
      </w:r>
      <w:r w:rsidRPr="003E229F">
        <w:rPr>
          <w:i/>
          <w:spacing w:val="-2"/>
          <w:sz w:val="24"/>
          <w:szCs w:val="24"/>
        </w:rPr>
        <w:t>s</w:t>
      </w:r>
      <w:r w:rsidRPr="003E229F">
        <w:rPr>
          <w:i/>
          <w:sz w:val="24"/>
          <w:szCs w:val="24"/>
        </w:rPr>
        <w:t>i</w:t>
      </w:r>
      <w:r w:rsidRPr="003E229F">
        <w:rPr>
          <w:i/>
          <w:spacing w:val="5"/>
          <w:sz w:val="24"/>
          <w:szCs w:val="24"/>
        </w:rPr>
        <w:t xml:space="preserve"> </w:t>
      </w:r>
      <w:r w:rsidRPr="003E229F">
        <w:rPr>
          <w:i/>
          <w:sz w:val="24"/>
          <w:szCs w:val="24"/>
        </w:rPr>
        <w:t>p</w:t>
      </w:r>
      <w:r w:rsidRPr="003E229F">
        <w:rPr>
          <w:i/>
          <w:spacing w:val="1"/>
          <w:sz w:val="24"/>
          <w:szCs w:val="24"/>
        </w:rPr>
        <w:t>e</w:t>
      </w:r>
      <w:r w:rsidRPr="003E229F">
        <w:rPr>
          <w:i/>
          <w:spacing w:val="-5"/>
          <w:sz w:val="24"/>
          <w:szCs w:val="24"/>
        </w:rPr>
        <w:t>n</w:t>
      </w:r>
      <w:r w:rsidRPr="003E229F">
        <w:rPr>
          <w:i/>
          <w:spacing w:val="1"/>
          <w:sz w:val="24"/>
          <w:szCs w:val="24"/>
        </w:rPr>
        <w:t>c</w:t>
      </w:r>
      <w:r w:rsidRPr="003E229F">
        <w:rPr>
          <w:i/>
          <w:sz w:val="24"/>
          <w:szCs w:val="24"/>
        </w:rPr>
        <w:t>a</w:t>
      </w:r>
      <w:r w:rsidRPr="003E229F">
        <w:rPr>
          <w:i/>
          <w:spacing w:val="-2"/>
          <w:sz w:val="24"/>
          <w:szCs w:val="24"/>
        </w:rPr>
        <w:t>r</w:t>
      </w:r>
      <w:r w:rsidRPr="003E229F">
        <w:rPr>
          <w:i/>
          <w:sz w:val="24"/>
          <w:szCs w:val="24"/>
        </w:rPr>
        <w:t xml:space="preserve">i </w:t>
      </w:r>
      <w:r w:rsidRPr="003E229F">
        <w:rPr>
          <w:i/>
          <w:spacing w:val="1"/>
          <w:sz w:val="24"/>
          <w:szCs w:val="24"/>
        </w:rPr>
        <w:t>ke</w:t>
      </w:r>
      <w:r w:rsidRPr="003E229F">
        <w:rPr>
          <w:i/>
          <w:spacing w:val="-2"/>
          <w:sz w:val="24"/>
          <w:szCs w:val="24"/>
        </w:rPr>
        <w:t>r</w:t>
      </w:r>
      <w:r w:rsidRPr="003E229F">
        <w:rPr>
          <w:i/>
          <w:spacing w:val="-3"/>
          <w:sz w:val="24"/>
          <w:szCs w:val="24"/>
        </w:rPr>
        <w:t>j</w:t>
      </w:r>
      <w:r w:rsidRPr="003E229F">
        <w:rPr>
          <w:i/>
          <w:sz w:val="24"/>
          <w:szCs w:val="24"/>
        </w:rPr>
        <w:t>a</w:t>
      </w:r>
      <w:r w:rsidRPr="003E229F">
        <w:rPr>
          <w:i/>
          <w:spacing w:val="8"/>
          <w:sz w:val="24"/>
          <w:szCs w:val="24"/>
        </w:rPr>
        <w:t xml:space="preserve"> </w:t>
      </w:r>
      <w:r w:rsidRPr="003E229F">
        <w:rPr>
          <w:i/>
          <w:spacing w:val="-2"/>
          <w:sz w:val="24"/>
          <w:szCs w:val="24"/>
        </w:rPr>
        <w:t>s</w:t>
      </w:r>
      <w:r w:rsidRPr="003E229F">
        <w:rPr>
          <w:i/>
          <w:spacing w:val="1"/>
          <w:sz w:val="24"/>
          <w:szCs w:val="24"/>
        </w:rPr>
        <w:t>e</w:t>
      </w:r>
      <w:r w:rsidRPr="003E229F">
        <w:rPr>
          <w:i/>
          <w:sz w:val="24"/>
          <w:szCs w:val="24"/>
        </w:rPr>
        <w:t>dan</w:t>
      </w:r>
      <w:r w:rsidRPr="003E229F">
        <w:rPr>
          <w:i/>
          <w:spacing w:val="-5"/>
          <w:sz w:val="24"/>
          <w:szCs w:val="24"/>
        </w:rPr>
        <w:t>g</w:t>
      </w:r>
      <w:r w:rsidRPr="003E229F">
        <w:rPr>
          <w:i/>
          <w:spacing w:val="1"/>
          <w:sz w:val="24"/>
          <w:szCs w:val="24"/>
        </w:rPr>
        <w:t>k</w:t>
      </w:r>
      <w:r w:rsidRPr="003E229F">
        <w:rPr>
          <w:i/>
          <w:sz w:val="24"/>
          <w:szCs w:val="24"/>
        </w:rPr>
        <w:t>an</w:t>
      </w:r>
      <w:r w:rsidRPr="003E229F">
        <w:rPr>
          <w:i/>
          <w:spacing w:val="4"/>
          <w:sz w:val="24"/>
          <w:szCs w:val="24"/>
        </w:rPr>
        <w:t xml:space="preserve"> </w:t>
      </w:r>
      <w:r w:rsidRPr="003E229F">
        <w:rPr>
          <w:i/>
          <w:spacing w:val="-3"/>
          <w:sz w:val="24"/>
          <w:szCs w:val="24"/>
        </w:rPr>
        <w:t>l</w:t>
      </w:r>
      <w:r w:rsidRPr="003E229F">
        <w:rPr>
          <w:i/>
          <w:sz w:val="24"/>
          <w:szCs w:val="24"/>
        </w:rPr>
        <w:t>apang</w:t>
      </w:r>
      <w:r w:rsidRPr="003E229F">
        <w:rPr>
          <w:i/>
          <w:spacing w:val="-5"/>
          <w:sz w:val="24"/>
          <w:szCs w:val="24"/>
        </w:rPr>
        <w:t>a</w:t>
      </w:r>
      <w:r w:rsidRPr="003E229F">
        <w:rPr>
          <w:i/>
          <w:sz w:val="24"/>
          <w:szCs w:val="24"/>
        </w:rPr>
        <w:t>n</w:t>
      </w:r>
      <w:r w:rsidRPr="003E229F">
        <w:rPr>
          <w:i/>
          <w:spacing w:val="3"/>
          <w:sz w:val="24"/>
          <w:szCs w:val="24"/>
        </w:rPr>
        <w:t xml:space="preserve"> </w:t>
      </w:r>
      <w:r w:rsidRPr="003E229F">
        <w:rPr>
          <w:i/>
          <w:spacing w:val="1"/>
          <w:w w:val="101"/>
          <w:sz w:val="24"/>
          <w:szCs w:val="24"/>
        </w:rPr>
        <w:t>ke</w:t>
      </w:r>
      <w:r w:rsidRPr="003E229F">
        <w:rPr>
          <w:i/>
          <w:spacing w:val="-6"/>
          <w:sz w:val="24"/>
          <w:szCs w:val="24"/>
        </w:rPr>
        <w:t>r</w:t>
      </w:r>
      <w:r w:rsidRPr="003E229F">
        <w:rPr>
          <w:i/>
          <w:spacing w:val="1"/>
          <w:w w:val="101"/>
          <w:sz w:val="24"/>
          <w:szCs w:val="24"/>
        </w:rPr>
        <w:t>j</w:t>
      </w:r>
      <w:r w:rsidRPr="003E229F">
        <w:rPr>
          <w:i/>
          <w:sz w:val="24"/>
          <w:szCs w:val="24"/>
        </w:rPr>
        <w:t xml:space="preserve">a </w:t>
      </w:r>
      <w:r w:rsidRPr="003E229F">
        <w:rPr>
          <w:i/>
          <w:spacing w:val="1"/>
          <w:sz w:val="24"/>
          <w:szCs w:val="24"/>
        </w:rPr>
        <w:t>te</w:t>
      </w:r>
      <w:r w:rsidRPr="003E229F">
        <w:rPr>
          <w:i/>
          <w:spacing w:val="-2"/>
          <w:sz w:val="24"/>
          <w:szCs w:val="24"/>
        </w:rPr>
        <w:t>r</w:t>
      </w:r>
      <w:r w:rsidRPr="003E229F">
        <w:rPr>
          <w:i/>
          <w:sz w:val="24"/>
          <w:szCs w:val="24"/>
        </w:rPr>
        <w:t>ba</w:t>
      </w:r>
      <w:r w:rsidRPr="003E229F">
        <w:rPr>
          <w:i/>
          <w:spacing w:val="-3"/>
          <w:sz w:val="24"/>
          <w:szCs w:val="24"/>
        </w:rPr>
        <w:t>t</w:t>
      </w:r>
      <w:r w:rsidRPr="003E229F">
        <w:rPr>
          <w:i/>
          <w:sz w:val="24"/>
          <w:szCs w:val="24"/>
        </w:rPr>
        <w:t>a</w:t>
      </w:r>
      <w:r w:rsidRPr="003E229F">
        <w:rPr>
          <w:i/>
          <w:spacing w:val="-2"/>
          <w:sz w:val="24"/>
          <w:szCs w:val="24"/>
        </w:rPr>
        <w:t>s</w:t>
      </w:r>
      <w:r w:rsidRPr="003E229F">
        <w:rPr>
          <w:i/>
          <w:sz w:val="24"/>
          <w:szCs w:val="24"/>
        </w:rPr>
        <w:t>.</w:t>
      </w:r>
      <w:r w:rsidRPr="003E229F">
        <w:rPr>
          <w:i/>
          <w:spacing w:val="8"/>
          <w:sz w:val="24"/>
          <w:szCs w:val="24"/>
        </w:rPr>
        <w:t xml:space="preserve"> </w:t>
      </w:r>
      <w:r w:rsidRPr="003E229F">
        <w:rPr>
          <w:i/>
          <w:spacing w:val="-3"/>
          <w:sz w:val="24"/>
          <w:szCs w:val="24"/>
        </w:rPr>
        <w:t>Pe</w:t>
      </w:r>
      <w:r w:rsidRPr="003E229F">
        <w:rPr>
          <w:i/>
          <w:sz w:val="24"/>
          <w:szCs w:val="24"/>
        </w:rPr>
        <w:t>nd</w:t>
      </w:r>
      <w:r w:rsidRPr="003E229F">
        <w:rPr>
          <w:i/>
          <w:spacing w:val="1"/>
          <w:sz w:val="24"/>
          <w:szCs w:val="24"/>
        </w:rPr>
        <w:t>i</w:t>
      </w:r>
      <w:r w:rsidRPr="003E229F">
        <w:rPr>
          <w:i/>
          <w:spacing w:val="-5"/>
          <w:sz w:val="24"/>
          <w:szCs w:val="24"/>
        </w:rPr>
        <w:t>d</w:t>
      </w:r>
      <w:r w:rsidRPr="003E229F">
        <w:rPr>
          <w:i/>
          <w:spacing w:val="1"/>
          <w:sz w:val="24"/>
          <w:szCs w:val="24"/>
        </w:rPr>
        <w:t>ik</w:t>
      </w:r>
      <w:r w:rsidRPr="003E229F">
        <w:rPr>
          <w:i/>
          <w:spacing w:val="-5"/>
          <w:sz w:val="24"/>
          <w:szCs w:val="24"/>
        </w:rPr>
        <w:t>a</w:t>
      </w:r>
      <w:r w:rsidRPr="003E229F">
        <w:rPr>
          <w:i/>
          <w:sz w:val="24"/>
          <w:szCs w:val="24"/>
        </w:rPr>
        <w:t>n</w:t>
      </w:r>
      <w:r w:rsidRPr="003E229F">
        <w:rPr>
          <w:i/>
          <w:spacing w:val="6"/>
          <w:sz w:val="24"/>
          <w:szCs w:val="24"/>
        </w:rPr>
        <w:t xml:space="preserve"> </w:t>
      </w:r>
      <w:r w:rsidRPr="003E229F">
        <w:rPr>
          <w:i/>
          <w:spacing w:val="1"/>
          <w:sz w:val="24"/>
          <w:szCs w:val="24"/>
        </w:rPr>
        <w:t>j</w:t>
      </w:r>
      <w:r w:rsidRPr="003E229F">
        <w:rPr>
          <w:i/>
          <w:sz w:val="24"/>
          <w:szCs w:val="24"/>
        </w:rPr>
        <w:t>u</w:t>
      </w:r>
      <w:r w:rsidRPr="003E229F">
        <w:rPr>
          <w:i/>
          <w:spacing w:val="-6"/>
          <w:sz w:val="24"/>
          <w:szCs w:val="24"/>
        </w:rPr>
        <w:t>s</w:t>
      </w:r>
      <w:r w:rsidRPr="003E229F">
        <w:rPr>
          <w:i/>
          <w:spacing w:val="1"/>
          <w:sz w:val="24"/>
          <w:szCs w:val="24"/>
        </w:rPr>
        <w:t>t</w:t>
      </w:r>
      <w:r w:rsidRPr="003E229F">
        <w:rPr>
          <w:i/>
          <w:spacing w:val="-2"/>
          <w:sz w:val="24"/>
          <w:szCs w:val="24"/>
        </w:rPr>
        <w:t>r</w:t>
      </w:r>
      <w:r w:rsidRPr="003E229F">
        <w:rPr>
          <w:i/>
          <w:sz w:val="24"/>
          <w:szCs w:val="24"/>
        </w:rPr>
        <w:t>u</w:t>
      </w:r>
      <w:r w:rsidRPr="003E229F">
        <w:rPr>
          <w:i/>
          <w:spacing w:val="5"/>
          <w:sz w:val="24"/>
          <w:szCs w:val="24"/>
        </w:rPr>
        <w:t xml:space="preserve"> </w:t>
      </w:r>
      <w:r w:rsidRPr="003E229F">
        <w:rPr>
          <w:i/>
          <w:spacing w:val="-2"/>
          <w:sz w:val="24"/>
          <w:szCs w:val="24"/>
        </w:rPr>
        <w:t>m</w:t>
      </w:r>
      <w:r w:rsidRPr="003E229F">
        <w:rPr>
          <w:i/>
          <w:spacing w:val="1"/>
          <w:sz w:val="24"/>
          <w:szCs w:val="24"/>
        </w:rPr>
        <w:t>e</w:t>
      </w:r>
      <w:r w:rsidRPr="003E229F">
        <w:rPr>
          <w:i/>
          <w:spacing w:val="-5"/>
          <w:sz w:val="24"/>
          <w:szCs w:val="24"/>
        </w:rPr>
        <w:t>n</w:t>
      </w:r>
      <w:r w:rsidRPr="003E229F">
        <w:rPr>
          <w:i/>
          <w:sz w:val="24"/>
          <w:szCs w:val="24"/>
        </w:rPr>
        <w:t>gha</w:t>
      </w:r>
      <w:r w:rsidRPr="003E229F">
        <w:rPr>
          <w:i/>
          <w:spacing w:val="-2"/>
          <w:sz w:val="24"/>
          <w:szCs w:val="24"/>
        </w:rPr>
        <w:t>s</w:t>
      </w:r>
      <w:r w:rsidRPr="003E229F">
        <w:rPr>
          <w:i/>
          <w:spacing w:val="-3"/>
          <w:sz w:val="24"/>
          <w:szCs w:val="24"/>
        </w:rPr>
        <w:t>i</w:t>
      </w:r>
      <w:r w:rsidRPr="003E229F">
        <w:rPr>
          <w:i/>
          <w:spacing w:val="1"/>
          <w:sz w:val="24"/>
          <w:szCs w:val="24"/>
        </w:rPr>
        <w:t>lk</w:t>
      </w:r>
      <w:r w:rsidRPr="003E229F">
        <w:rPr>
          <w:i/>
          <w:sz w:val="24"/>
          <w:szCs w:val="24"/>
        </w:rPr>
        <w:t>an</w:t>
      </w:r>
      <w:r w:rsidRPr="003E229F">
        <w:rPr>
          <w:i/>
          <w:spacing w:val="2"/>
          <w:sz w:val="24"/>
          <w:szCs w:val="24"/>
        </w:rPr>
        <w:t xml:space="preserve"> </w:t>
      </w:r>
      <w:r w:rsidRPr="003E229F">
        <w:rPr>
          <w:i/>
          <w:sz w:val="24"/>
          <w:szCs w:val="24"/>
        </w:rPr>
        <w:t>p</w:t>
      </w:r>
      <w:r w:rsidRPr="003E229F">
        <w:rPr>
          <w:i/>
          <w:spacing w:val="-3"/>
          <w:sz w:val="24"/>
          <w:szCs w:val="24"/>
        </w:rPr>
        <w:t>e</w:t>
      </w:r>
      <w:r w:rsidRPr="003E229F">
        <w:rPr>
          <w:i/>
          <w:sz w:val="24"/>
          <w:szCs w:val="24"/>
        </w:rPr>
        <w:t>ngang</w:t>
      </w:r>
      <w:r w:rsidRPr="003E229F">
        <w:rPr>
          <w:i/>
          <w:spacing w:val="-5"/>
          <w:sz w:val="24"/>
          <w:szCs w:val="24"/>
        </w:rPr>
        <w:t>g</w:t>
      </w:r>
      <w:r w:rsidRPr="003E229F">
        <w:rPr>
          <w:i/>
          <w:sz w:val="24"/>
          <w:szCs w:val="24"/>
        </w:rPr>
        <w:t>u</w:t>
      </w:r>
      <w:r w:rsidRPr="003E229F">
        <w:rPr>
          <w:i/>
          <w:spacing w:val="-2"/>
          <w:sz w:val="24"/>
          <w:szCs w:val="24"/>
        </w:rPr>
        <w:t>r</w:t>
      </w:r>
      <w:r w:rsidRPr="003E229F">
        <w:rPr>
          <w:i/>
          <w:sz w:val="24"/>
          <w:szCs w:val="24"/>
        </w:rPr>
        <w:t>an.</w:t>
      </w:r>
      <w:r w:rsidRPr="003E229F">
        <w:rPr>
          <w:i/>
          <w:spacing w:val="1"/>
          <w:sz w:val="24"/>
          <w:szCs w:val="24"/>
        </w:rPr>
        <w:t xml:space="preserve"> </w:t>
      </w:r>
      <w:r w:rsidRPr="003E229F">
        <w:rPr>
          <w:i/>
          <w:spacing w:val="-5"/>
          <w:sz w:val="24"/>
          <w:szCs w:val="24"/>
        </w:rPr>
        <w:t>S</w:t>
      </w:r>
      <w:r w:rsidRPr="003E229F">
        <w:rPr>
          <w:i/>
          <w:spacing w:val="1"/>
          <w:sz w:val="24"/>
          <w:szCs w:val="24"/>
        </w:rPr>
        <w:t>e</w:t>
      </w:r>
      <w:r w:rsidRPr="003E229F">
        <w:rPr>
          <w:i/>
          <w:sz w:val="24"/>
          <w:szCs w:val="24"/>
        </w:rPr>
        <w:t>ha</w:t>
      </w:r>
      <w:r w:rsidRPr="003E229F">
        <w:rPr>
          <w:i/>
          <w:spacing w:val="-2"/>
          <w:sz w:val="24"/>
          <w:szCs w:val="24"/>
        </w:rPr>
        <w:t>r</w:t>
      </w:r>
      <w:r w:rsidRPr="003E229F">
        <w:rPr>
          <w:i/>
          <w:sz w:val="24"/>
          <w:szCs w:val="24"/>
        </w:rPr>
        <w:t>u</w:t>
      </w:r>
      <w:r w:rsidRPr="003E229F">
        <w:rPr>
          <w:i/>
          <w:spacing w:val="-2"/>
          <w:sz w:val="24"/>
          <w:szCs w:val="24"/>
        </w:rPr>
        <w:t>s</w:t>
      </w:r>
      <w:r w:rsidRPr="003E229F">
        <w:rPr>
          <w:i/>
          <w:sz w:val="24"/>
          <w:szCs w:val="24"/>
        </w:rPr>
        <w:t>n</w:t>
      </w:r>
      <w:r w:rsidRPr="003E229F">
        <w:rPr>
          <w:i/>
          <w:spacing w:val="1"/>
          <w:sz w:val="24"/>
          <w:szCs w:val="24"/>
        </w:rPr>
        <w:t>y</w:t>
      </w:r>
      <w:r w:rsidRPr="003E229F">
        <w:rPr>
          <w:i/>
          <w:sz w:val="24"/>
          <w:szCs w:val="24"/>
        </w:rPr>
        <w:t>a p</w:t>
      </w:r>
      <w:r w:rsidRPr="003E229F">
        <w:rPr>
          <w:i/>
          <w:spacing w:val="1"/>
          <w:sz w:val="24"/>
          <w:szCs w:val="24"/>
        </w:rPr>
        <w:t>e</w:t>
      </w:r>
      <w:r w:rsidRPr="003E229F">
        <w:rPr>
          <w:i/>
          <w:spacing w:val="-6"/>
          <w:sz w:val="24"/>
          <w:szCs w:val="24"/>
        </w:rPr>
        <w:t>r</w:t>
      </w:r>
      <w:r w:rsidRPr="003E229F">
        <w:rPr>
          <w:i/>
          <w:spacing w:val="1"/>
          <w:sz w:val="24"/>
          <w:szCs w:val="24"/>
        </w:rPr>
        <w:t>l</w:t>
      </w:r>
      <w:r w:rsidRPr="003E229F">
        <w:rPr>
          <w:i/>
          <w:sz w:val="24"/>
          <w:szCs w:val="24"/>
        </w:rPr>
        <w:t>u</w:t>
      </w:r>
      <w:r w:rsidRPr="003E229F">
        <w:rPr>
          <w:i/>
          <w:spacing w:val="5"/>
          <w:sz w:val="24"/>
          <w:szCs w:val="24"/>
        </w:rPr>
        <w:t xml:space="preserve"> </w:t>
      </w:r>
      <w:r w:rsidRPr="003E229F">
        <w:rPr>
          <w:i/>
          <w:spacing w:val="-5"/>
          <w:sz w:val="24"/>
          <w:szCs w:val="24"/>
        </w:rPr>
        <w:t>p</w:t>
      </w:r>
      <w:r w:rsidRPr="003E229F">
        <w:rPr>
          <w:i/>
          <w:spacing w:val="1"/>
          <w:sz w:val="24"/>
          <w:szCs w:val="24"/>
        </w:rPr>
        <w:t>e</w:t>
      </w:r>
      <w:r w:rsidRPr="003E229F">
        <w:rPr>
          <w:i/>
          <w:spacing w:val="-2"/>
          <w:sz w:val="24"/>
          <w:szCs w:val="24"/>
        </w:rPr>
        <w:t>m</w:t>
      </w:r>
      <w:r w:rsidRPr="003E229F">
        <w:rPr>
          <w:i/>
          <w:sz w:val="24"/>
          <w:szCs w:val="24"/>
        </w:rPr>
        <w:t>b</w:t>
      </w:r>
      <w:r w:rsidRPr="003E229F">
        <w:rPr>
          <w:i/>
          <w:spacing w:val="1"/>
          <w:sz w:val="24"/>
          <w:szCs w:val="24"/>
        </w:rPr>
        <w:t>i</w:t>
      </w:r>
      <w:r w:rsidRPr="003E229F">
        <w:rPr>
          <w:i/>
          <w:sz w:val="24"/>
          <w:szCs w:val="24"/>
        </w:rPr>
        <w:t>a</w:t>
      </w:r>
      <w:r w:rsidRPr="003E229F">
        <w:rPr>
          <w:i/>
          <w:spacing w:val="-2"/>
          <w:sz w:val="24"/>
          <w:szCs w:val="24"/>
        </w:rPr>
        <w:t>s</w:t>
      </w:r>
      <w:r w:rsidRPr="003E229F">
        <w:rPr>
          <w:i/>
          <w:spacing w:val="-5"/>
          <w:sz w:val="24"/>
          <w:szCs w:val="24"/>
        </w:rPr>
        <w:t>a</w:t>
      </w:r>
      <w:r w:rsidRPr="003E229F">
        <w:rPr>
          <w:i/>
          <w:sz w:val="24"/>
          <w:szCs w:val="24"/>
        </w:rPr>
        <w:t>an</w:t>
      </w:r>
      <w:r w:rsidRPr="003E229F">
        <w:rPr>
          <w:i/>
          <w:spacing w:val="5"/>
          <w:sz w:val="24"/>
          <w:szCs w:val="24"/>
        </w:rPr>
        <w:t xml:space="preserve"> </w:t>
      </w:r>
      <w:r w:rsidRPr="003E229F">
        <w:rPr>
          <w:i/>
          <w:spacing w:val="-2"/>
          <w:sz w:val="24"/>
          <w:szCs w:val="24"/>
        </w:rPr>
        <w:t>s</w:t>
      </w:r>
      <w:r w:rsidRPr="003E229F">
        <w:rPr>
          <w:i/>
          <w:spacing w:val="-3"/>
          <w:sz w:val="24"/>
          <w:szCs w:val="24"/>
        </w:rPr>
        <w:t>e</w:t>
      </w:r>
      <w:r w:rsidRPr="003E229F">
        <w:rPr>
          <w:i/>
          <w:spacing w:val="1"/>
          <w:sz w:val="24"/>
          <w:szCs w:val="24"/>
        </w:rPr>
        <w:t>j</w:t>
      </w:r>
      <w:r w:rsidRPr="003E229F">
        <w:rPr>
          <w:i/>
          <w:sz w:val="24"/>
          <w:szCs w:val="24"/>
        </w:rPr>
        <w:t>ak</w:t>
      </w:r>
      <w:r w:rsidRPr="003E229F">
        <w:rPr>
          <w:i/>
          <w:spacing w:val="3"/>
          <w:sz w:val="24"/>
          <w:szCs w:val="24"/>
        </w:rPr>
        <w:t xml:space="preserve"> </w:t>
      </w:r>
      <w:r w:rsidRPr="003E229F">
        <w:rPr>
          <w:i/>
          <w:sz w:val="24"/>
          <w:szCs w:val="24"/>
        </w:rPr>
        <w:t>d</w:t>
      </w:r>
      <w:r w:rsidRPr="003E229F">
        <w:rPr>
          <w:i/>
          <w:spacing w:val="1"/>
          <w:sz w:val="24"/>
          <w:szCs w:val="24"/>
        </w:rPr>
        <w:t>i</w:t>
      </w:r>
      <w:r w:rsidRPr="003E229F">
        <w:rPr>
          <w:i/>
          <w:spacing w:val="-5"/>
          <w:sz w:val="24"/>
          <w:szCs w:val="24"/>
        </w:rPr>
        <w:t>n</w:t>
      </w:r>
      <w:r w:rsidRPr="003E229F">
        <w:rPr>
          <w:i/>
          <w:sz w:val="24"/>
          <w:szCs w:val="24"/>
        </w:rPr>
        <w:t>i</w:t>
      </w:r>
      <w:r w:rsidRPr="003E229F">
        <w:rPr>
          <w:i/>
          <w:spacing w:val="1"/>
          <w:sz w:val="24"/>
          <w:szCs w:val="24"/>
        </w:rPr>
        <w:t xml:space="preserve"> </w:t>
      </w:r>
      <w:r w:rsidRPr="003E229F">
        <w:rPr>
          <w:i/>
          <w:spacing w:val="1"/>
          <w:w w:val="101"/>
          <w:sz w:val="24"/>
          <w:szCs w:val="24"/>
        </w:rPr>
        <w:t>ke</w:t>
      </w:r>
      <w:r w:rsidRPr="003E229F">
        <w:rPr>
          <w:i/>
          <w:sz w:val="24"/>
          <w:szCs w:val="24"/>
        </w:rPr>
        <w:t>p</w:t>
      </w:r>
      <w:r w:rsidRPr="003E229F">
        <w:rPr>
          <w:i/>
          <w:spacing w:val="-5"/>
          <w:sz w:val="24"/>
          <w:szCs w:val="24"/>
        </w:rPr>
        <w:t>a</w:t>
      </w:r>
      <w:r w:rsidRPr="003E229F">
        <w:rPr>
          <w:i/>
          <w:sz w:val="24"/>
          <w:szCs w:val="24"/>
        </w:rPr>
        <w:t xml:space="preserve">da </w:t>
      </w:r>
      <w:r w:rsidRPr="003E229F">
        <w:rPr>
          <w:i/>
          <w:spacing w:val="-2"/>
          <w:sz w:val="24"/>
          <w:szCs w:val="24"/>
        </w:rPr>
        <w:t>s</w:t>
      </w:r>
      <w:r w:rsidRPr="003E229F">
        <w:rPr>
          <w:i/>
          <w:spacing w:val="1"/>
          <w:sz w:val="24"/>
          <w:szCs w:val="24"/>
        </w:rPr>
        <w:t>i</w:t>
      </w:r>
      <w:r w:rsidRPr="003E229F">
        <w:rPr>
          <w:i/>
          <w:spacing w:val="3"/>
          <w:sz w:val="24"/>
          <w:szCs w:val="24"/>
        </w:rPr>
        <w:t>s</w:t>
      </w:r>
      <w:r w:rsidRPr="003E229F">
        <w:rPr>
          <w:i/>
          <w:spacing w:val="-10"/>
          <w:sz w:val="24"/>
          <w:szCs w:val="24"/>
        </w:rPr>
        <w:t>w</w:t>
      </w:r>
      <w:r w:rsidRPr="003E229F">
        <w:rPr>
          <w:i/>
          <w:sz w:val="24"/>
          <w:szCs w:val="24"/>
        </w:rPr>
        <w:t>a un</w:t>
      </w:r>
      <w:r w:rsidRPr="003E229F">
        <w:rPr>
          <w:i/>
          <w:spacing w:val="1"/>
          <w:sz w:val="24"/>
          <w:szCs w:val="24"/>
        </w:rPr>
        <w:t>t</w:t>
      </w:r>
      <w:r w:rsidRPr="003E229F">
        <w:rPr>
          <w:i/>
          <w:sz w:val="24"/>
          <w:szCs w:val="24"/>
        </w:rPr>
        <w:t>uk</w:t>
      </w:r>
      <w:r w:rsidRPr="003E229F">
        <w:rPr>
          <w:i/>
          <w:spacing w:val="2"/>
          <w:sz w:val="24"/>
          <w:szCs w:val="24"/>
        </w:rPr>
        <w:t xml:space="preserve"> </w:t>
      </w:r>
      <w:r w:rsidRPr="003E229F">
        <w:rPr>
          <w:i/>
          <w:sz w:val="24"/>
          <w:szCs w:val="24"/>
        </w:rPr>
        <w:t>b</w:t>
      </w:r>
      <w:r w:rsidRPr="003E229F">
        <w:rPr>
          <w:i/>
          <w:spacing w:val="1"/>
          <w:sz w:val="24"/>
          <w:szCs w:val="24"/>
        </w:rPr>
        <w:t>el</w:t>
      </w:r>
      <w:r w:rsidRPr="003E229F">
        <w:rPr>
          <w:i/>
          <w:spacing w:val="-5"/>
          <w:sz w:val="24"/>
          <w:szCs w:val="24"/>
        </w:rPr>
        <w:t>a</w:t>
      </w:r>
      <w:r w:rsidRPr="003E229F">
        <w:rPr>
          <w:i/>
          <w:spacing w:val="1"/>
          <w:sz w:val="24"/>
          <w:szCs w:val="24"/>
        </w:rPr>
        <w:t>j</w:t>
      </w:r>
      <w:r w:rsidRPr="003E229F">
        <w:rPr>
          <w:i/>
          <w:sz w:val="24"/>
          <w:szCs w:val="24"/>
        </w:rPr>
        <w:t>ar b</w:t>
      </w:r>
      <w:r w:rsidRPr="003E229F">
        <w:rPr>
          <w:i/>
          <w:spacing w:val="1"/>
          <w:sz w:val="24"/>
          <w:szCs w:val="24"/>
        </w:rPr>
        <w:t>e</w:t>
      </w:r>
      <w:r w:rsidRPr="003E229F">
        <w:rPr>
          <w:i/>
          <w:spacing w:val="-2"/>
          <w:sz w:val="24"/>
          <w:szCs w:val="24"/>
        </w:rPr>
        <w:t>r</w:t>
      </w:r>
      <w:r w:rsidRPr="003E229F">
        <w:rPr>
          <w:i/>
          <w:spacing w:val="-10"/>
          <w:sz w:val="24"/>
          <w:szCs w:val="24"/>
        </w:rPr>
        <w:t>w</w:t>
      </w:r>
      <w:r w:rsidRPr="003E229F">
        <w:rPr>
          <w:i/>
          <w:spacing w:val="1"/>
          <w:sz w:val="24"/>
          <w:szCs w:val="24"/>
        </w:rPr>
        <w:t>i</w:t>
      </w:r>
      <w:r w:rsidRPr="003E229F">
        <w:rPr>
          <w:i/>
          <w:spacing w:val="-2"/>
          <w:sz w:val="24"/>
          <w:szCs w:val="24"/>
        </w:rPr>
        <w:t>r</w:t>
      </w:r>
      <w:r w:rsidRPr="003E229F">
        <w:rPr>
          <w:i/>
          <w:sz w:val="24"/>
          <w:szCs w:val="24"/>
        </w:rPr>
        <w:t>au</w:t>
      </w:r>
      <w:r w:rsidRPr="003E229F">
        <w:rPr>
          <w:i/>
          <w:spacing w:val="-2"/>
          <w:sz w:val="24"/>
          <w:szCs w:val="24"/>
        </w:rPr>
        <w:t>s</w:t>
      </w:r>
      <w:r w:rsidRPr="003E229F">
        <w:rPr>
          <w:i/>
          <w:sz w:val="24"/>
          <w:szCs w:val="24"/>
        </w:rPr>
        <w:t>aha</w:t>
      </w:r>
      <w:r w:rsidRPr="003E229F">
        <w:rPr>
          <w:i/>
          <w:spacing w:val="4"/>
          <w:sz w:val="24"/>
          <w:szCs w:val="24"/>
        </w:rPr>
        <w:t xml:space="preserve"> </w:t>
      </w:r>
      <w:r w:rsidRPr="003E229F">
        <w:rPr>
          <w:i/>
          <w:spacing w:val="-5"/>
          <w:sz w:val="24"/>
          <w:szCs w:val="24"/>
        </w:rPr>
        <w:t>(</w:t>
      </w:r>
      <w:r w:rsidRPr="003E229F">
        <w:rPr>
          <w:i/>
          <w:spacing w:val="1"/>
          <w:sz w:val="24"/>
          <w:szCs w:val="24"/>
        </w:rPr>
        <w:t>e</w:t>
      </w:r>
      <w:r w:rsidRPr="003E229F">
        <w:rPr>
          <w:i/>
          <w:sz w:val="24"/>
          <w:szCs w:val="24"/>
        </w:rPr>
        <w:t>n</w:t>
      </w:r>
      <w:r w:rsidRPr="003E229F">
        <w:rPr>
          <w:i/>
          <w:spacing w:val="1"/>
          <w:sz w:val="24"/>
          <w:szCs w:val="24"/>
        </w:rPr>
        <w:t>t</w:t>
      </w:r>
      <w:r w:rsidRPr="003E229F">
        <w:rPr>
          <w:i/>
          <w:spacing w:val="-2"/>
          <w:sz w:val="24"/>
          <w:szCs w:val="24"/>
        </w:rPr>
        <w:t>r</w:t>
      </w:r>
      <w:r w:rsidRPr="003E229F">
        <w:rPr>
          <w:i/>
          <w:spacing w:val="1"/>
          <w:sz w:val="24"/>
          <w:szCs w:val="24"/>
        </w:rPr>
        <w:t>e</w:t>
      </w:r>
      <w:r w:rsidRPr="003E229F">
        <w:rPr>
          <w:i/>
          <w:sz w:val="24"/>
          <w:szCs w:val="24"/>
        </w:rPr>
        <w:t>p</w:t>
      </w:r>
      <w:r w:rsidRPr="003E229F">
        <w:rPr>
          <w:i/>
          <w:spacing w:val="-2"/>
          <w:sz w:val="24"/>
          <w:szCs w:val="24"/>
        </w:rPr>
        <w:t>r</w:t>
      </w:r>
      <w:r w:rsidRPr="003E229F">
        <w:rPr>
          <w:i/>
          <w:spacing w:val="1"/>
          <w:sz w:val="24"/>
          <w:szCs w:val="24"/>
        </w:rPr>
        <w:t>e</w:t>
      </w:r>
      <w:r w:rsidRPr="003E229F">
        <w:rPr>
          <w:i/>
          <w:sz w:val="24"/>
          <w:szCs w:val="24"/>
        </w:rPr>
        <w:t>n</w:t>
      </w:r>
      <w:r w:rsidRPr="003E229F">
        <w:rPr>
          <w:i/>
          <w:spacing w:val="1"/>
          <w:sz w:val="24"/>
          <w:szCs w:val="24"/>
        </w:rPr>
        <w:t>e</w:t>
      </w:r>
      <w:r w:rsidRPr="003E229F">
        <w:rPr>
          <w:i/>
          <w:sz w:val="24"/>
          <w:szCs w:val="24"/>
        </w:rPr>
        <w:t>u</w:t>
      </w:r>
      <w:r w:rsidRPr="003E229F">
        <w:rPr>
          <w:i/>
          <w:spacing w:val="-2"/>
          <w:sz w:val="24"/>
          <w:szCs w:val="24"/>
        </w:rPr>
        <w:t>rs</w:t>
      </w:r>
      <w:r w:rsidRPr="003E229F">
        <w:rPr>
          <w:i/>
          <w:sz w:val="24"/>
          <w:szCs w:val="24"/>
        </w:rPr>
        <w:t>h</w:t>
      </w:r>
      <w:r w:rsidRPr="003E229F">
        <w:rPr>
          <w:i/>
          <w:spacing w:val="-3"/>
          <w:sz w:val="24"/>
          <w:szCs w:val="24"/>
        </w:rPr>
        <w:t>i</w:t>
      </w:r>
      <w:r w:rsidRPr="003E229F">
        <w:rPr>
          <w:i/>
          <w:sz w:val="24"/>
          <w:szCs w:val="24"/>
        </w:rPr>
        <w:t>p</w:t>
      </w:r>
      <w:r w:rsidRPr="003E229F">
        <w:rPr>
          <w:i/>
          <w:spacing w:val="-3"/>
          <w:sz w:val="24"/>
          <w:szCs w:val="24"/>
        </w:rPr>
        <w:t>)</w:t>
      </w:r>
      <w:r w:rsidRPr="003E229F">
        <w:rPr>
          <w:i/>
          <w:sz w:val="24"/>
          <w:szCs w:val="24"/>
        </w:rPr>
        <w:t>.</w:t>
      </w:r>
      <w:r w:rsidRPr="003E229F">
        <w:rPr>
          <w:i/>
          <w:spacing w:val="6"/>
          <w:sz w:val="24"/>
          <w:szCs w:val="24"/>
        </w:rPr>
        <w:t xml:space="preserve"> </w:t>
      </w:r>
      <w:r w:rsidRPr="003E229F">
        <w:rPr>
          <w:i/>
          <w:sz w:val="24"/>
          <w:szCs w:val="24"/>
        </w:rPr>
        <w:t>S</w:t>
      </w:r>
      <w:r w:rsidRPr="003E229F">
        <w:rPr>
          <w:i/>
          <w:spacing w:val="1"/>
          <w:sz w:val="24"/>
          <w:szCs w:val="24"/>
        </w:rPr>
        <w:t>e</w:t>
      </w:r>
      <w:r w:rsidRPr="003E229F">
        <w:rPr>
          <w:i/>
          <w:spacing w:val="-2"/>
          <w:sz w:val="24"/>
          <w:szCs w:val="24"/>
        </w:rPr>
        <w:t>m</w:t>
      </w:r>
      <w:r w:rsidRPr="003E229F">
        <w:rPr>
          <w:i/>
          <w:sz w:val="24"/>
          <w:szCs w:val="24"/>
        </w:rPr>
        <w:t>ang</w:t>
      </w:r>
      <w:r w:rsidRPr="003E229F">
        <w:rPr>
          <w:i/>
          <w:spacing w:val="-5"/>
          <w:sz w:val="24"/>
          <w:szCs w:val="24"/>
        </w:rPr>
        <w:t>a</w:t>
      </w:r>
      <w:r w:rsidRPr="003E229F">
        <w:rPr>
          <w:i/>
          <w:sz w:val="24"/>
          <w:szCs w:val="24"/>
        </w:rPr>
        <w:t>t</w:t>
      </w:r>
      <w:r w:rsidRPr="003E229F">
        <w:rPr>
          <w:i/>
          <w:spacing w:val="3"/>
          <w:sz w:val="24"/>
          <w:szCs w:val="24"/>
        </w:rPr>
        <w:t xml:space="preserve"> </w:t>
      </w:r>
      <w:r w:rsidRPr="003E229F">
        <w:rPr>
          <w:i/>
          <w:spacing w:val="-2"/>
          <w:sz w:val="24"/>
          <w:szCs w:val="24"/>
        </w:rPr>
        <w:t>s</w:t>
      </w:r>
      <w:r w:rsidRPr="003E229F">
        <w:rPr>
          <w:i/>
          <w:spacing w:val="1"/>
          <w:sz w:val="24"/>
          <w:szCs w:val="24"/>
        </w:rPr>
        <w:t>i</w:t>
      </w:r>
      <w:r w:rsidRPr="003E229F">
        <w:rPr>
          <w:i/>
          <w:spacing w:val="-2"/>
          <w:sz w:val="24"/>
          <w:szCs w:val="24"/>
        </w:rPr>
        <w:t>s</w:t>
      </w:r>
      <w:r w:rsidRPr="003E229F">
        <w:rPr>
          <w:i/>
          <w:spacing w:val="-10"/>
          <w:sz w:val="24"/>
          <w:szCs w:val="24"/>
        </w:rPr>
        <w:t>w</w:t>
      </w:r>
      <w:r w:rsidRPr="003E229F">
        <w:rPr>
          <w:i/>
          <w:sz w:val="24"/>
          <w:szCs w:val="24"/>
        </w:rPr>
        <w:t>a</w:t>
      </w:r>
      <w:r w:rsidRPr="003E229F">
        <w:rPr>
          <w:i/>
          <w:spacing w:val="5"/>
          <w:sz w:val="24"/>
          <w:szCs w:val="24"/>
        </w:rPr>
        <w:t xml:space="preserve"> </w:t>
      </w:r>
      <w:r w:rsidRPr="003E229F">
        <w:rPr>
          <w:i/>
          <w:sz w:val="24"/>
          <w:szCs w:val="24"/>
        </w:rPr>
        <w:t>p</w:t>
      </w:r>
      <w:r w:rsidRPr="003E229F">
        <w:rPr>
          <w:i/>
          <w:spacing w:val="1"/>
          <w:sz w:val="24"/>
          <w:szCs w:val="24"/>
        </w:rPr>
        <w:t>e</w:t>
      </w:r>
      <w:r w:rsidRPr="003E229F">
        <w:rPr>
          <w:i/>
          <w:spacing w:val="-2"/>
          <w:sz w:val="24"/>
          <w:szCs w:val="24"/>
        </w:rPr>
        <w:t>r</w:t>
      </w:r>
      <w:r w:rsidRPr="003E229F">
        <w:rPr>
          <w:i/>
          <w:spacing w:val="1"/>
          <w:sz w:val="24"/>
          <w:szCs w:val="24"/>
        </w:rPr>
        <w:t>l</w:t>
      </w:r>
      <w:r w:rsidRPr="003E229F">
        <w:rPr>
          <w:i/>
          <w:sz w:val="24"/>
          <w:szCs w:val="24"/>
        </w:rPr>
        <w:t>u d</w:t>
      </w:r>
      <w:r w:rsidRPr="003E229F">
        <w:rPr>
          <w:i/>
          <w:spacing w:val="1"/>
          <w:sz w:val="24"/>
          <w:szCs w:val="24"/>
        </w:rPr>
        <w:t>i</w:t>
      </w:r>
      <w:r w:rsidRPr="003E229F">
        <w:rPr>
          <w:i/>
          <w:sz w:val="24"/>
          <w:szCs w:val="24"/>
        </w:rPr>
        <w:t>ban</w:t>
      </w:r>
      <w:r w:rsidRPr="003E229F">
        <w:rPr>
          <w:i/>
          <w:spacing w:val="-5"/>
          <w:sz w:val="24"/>
          <w:szCs w:val="24"/>
        </w:rPr>
        <w:t>g</w:t>
      </w:r>
      <w:r w:rsidRPr="003E229F">
        <w:rPr>
          <w:i/>
          <w:spacing w:val="1"/>
          <w:sz w:val="24"/>
          <w:szCs w:val="24"/>
        </w:rPr>
        <w:t>k</w:t>
      </w:r>
      <w:r w:rsidRPr="003E229F">
        <w:rPr>
          <w:i/>
          <w:spacing w:val="-3"/>
          <w:sz w:val="24"/>
          <w:szCs w:val="24"/>
        </w:rPr>
        <w:t>i</w:t>
      </w:r>
      <w:r w:rsidRPr="003E229F">
        <w:rPr>
          <w:i/>
          <w:spacing w:val="1"/>
          <w:sz w:val="24"/>
          <w:szCs w:val="24"/>
        </w:rPr>
        <w:t>tk</w:t>
      </w:r>
      <w:r w:rsidRPr="003E229F">
        <w:rPr>
          <w:i/>
          <w:sz w:val="24"/>
          <w:szCs w:val="24"/>
        </w:rPr>
        <w:t>an</w:t>
      </w:r>
      <w:r w:rsidRPr="003E229F">
        <w:rPr>
          <w:i/>
          <w:spacing w:val="3"/>
          <w:sz w:val="24"/>
          <w:szCs w:val="24"/>
        </w:rPr>
        <w:t xml:space="preserve"> </w:t>
      </w:r>
      <w:r w:rsidRPr="003E229F">
        <w:rPr>
          <w:i/>
          <w:spacing w:val="-2"/>
          <w:sz w:val="24"/>
          <w:szCs w:val="24"/>
        </w:rPr>
        <w:t>s</w:t>
      </w:r>
      <w:r w:rsidRPr="003E229F">
        <w:rPr>
          <w:i/>
          <w:spacing w:val="1"/>
          <w:w w:val="101"/>
          <w:sz w:val="24"/>
          <w:szCs w:val="24"/>
        </w:rPr>
        <w:t>e</w:t>
      </w:r>
      <w:r w:rsidRPr="003E229F">
        <w:rPr>
          <w:i/>
          <w:spacing w:val="-5"/>
          <w:sz w:val="24"/>
          <w:szCs w:val="24"/>
        </w:rPr>
        <w:t>h</w:t>
      </w:r>
      <w:r w:rsidRPr="003E229F">
        <w:rPr>
          <w:i/>
          <w:spacing w:val="1"/>
          <w:w w:val="101"/>
          <w:sz w:val="24"/>
          <w:szCs w:val="24"/>
        </w:rPr>
        <w:t>i</w:t>
      </w:r>
      <w:r w:rsidRPr="003E229F">
        <w:rPr>
          <w:i/>
          <w:sz w:val="24"/>
          <w:szCs w:val="24"/>
        </w:rPr>
        <w:t>ng</w:t>
      </w:r>
      <w:r w:rsidRPr="003E229F">
        <w:rPr>
          <w:i/>
          <w:spacing w:val="-5"/>
          <w:sz w:val="24"/>
          <w:szCs w:val="24"/>
        </w:rPr>
        <w:t>g</w:t>
      </w:r>
      <w:r w:rsidRPr="003E229F">
        <w:rPr>
          <w:i/>
          <w:sz w:val="24"/>
          <w:szCs w:val="24"/>
        </w:rPr>
        <w:t>a d</w:t>
      </w:r>
      <w:r w:rsidRPr="003E229F">
        <w:rPr>
          <w:i/>
          <w:spacing w:val="1"/>
          <w:sz w:val="24"/>
          <w:szCs w:val="24"/>
        </w:rPr>
        <w:t>ih</w:t>
      </w:r>
      <w:r w:rsidRPr="003E229F">
        <w:rPr>
          <w:i/>
          <w:sz w:val="24"/>
          <w:szCs w:val="24"/>
        </w:rPr>
        <w:t>a</w:t>
      </w:r>
      <w:r w:rsidRPr="003E229F">
        <w:rPr>
          <w:i/>
          <w:spacing w:val="-2"/>
          <w:sz w:val="24"/>
          <w:szCs w:val="24"/>
        </w:rPr>
        <w:t>r</w:t>
      </w:r>
      <w:r w:rsidRPr="003E229F">
        <w:rPr>
          <w:i/>
          <w:sz w:val="24"/>
          <w:szCs w:val="24"/>
        </w:rPr>
        <w:t>a</w:t>
      </w:r>
      <w:r w:rsidRPr="003E229F">
        <w:rPr>
          <w:i/>
          <w:spacing w:val="-5"/>
          <w:sz w:val="24"/>
          <w:szCs w:val="24"/>
        </w:rPr>
        <w:t>p</w:t>
      </w:r>
      <w:r w:rsidRPr="003E229F">
        <w:rPr>
          <w:i/>
          <w:spacing w:val="1"/>
          <w:sz w:val="24"/>
          <w:szCs w:val="24"/>
        </w:rPr>
        <w:t>k</w:t>
      </w:r>
      <w:r w:rsidRPr="003E229F">
        <w:rPr>
          <w:i/>
          <w:sz w:val="24"/>
          <w:szCs w:val="24"/>
        </w:rPr>
        <w:t>an</w:t>
      </w:r>
      <w:r w:rsidRPr="003E229F">
        <w:rPr>
          <w:i/>
          <w:spacing w:val="1"/>
          <w:sz w:val="24"/>
          <w:szCs w:val="24"/>
        </w:rPr>
        <w:t xml:space="preserve"> l</w:t>
      </w:r>
      <w:r w:rsidRPr="003E229F">
        <w:rPr>
          <w:i/>
          <w:sz w:val="24"/>
          <w:szCs w:val="24"/>
        </w:rPr>
        <w:t>a</w:t>
      </w:r>
      <w:r w:rsidRPr="003E229F">
        <w:rPr>
          <w:i/>
          <w:spacing w:val="-5"/>
          <w:sz w:val="24"/>
          <w:szCs w:val="24"/>
        </w:rPr>
        <w:t>h</w:t>
      </w:r>
      <w:r w:rsidRPr="003E229F">
        <w:rPr>
          <w:i/>
          <w:spacing w:val="1"/>
          <w:sz w:val="24"/>
          <w:szCs w:val="24"/>
        </w:rPr>
        <w:t>i</w:t>
      </w:r>
      <w:r w:rsidRPr="003E229F">
        <w:rPr>
          <w:i/>
          <w:sz w:val="24"/>
          <w:szCs w:val="24"/>
        </w:rPr>
        <w:t>r</w:t>
      </w:r>
      <w:r w:rsidRPr="003E229F">
        <w:rPr>
          <w:i/>
          <w:spacing w:val="4"/>
          <w:sz w:val="24"/>
          <w:szCs w:val="24"/>
        </w:rPr>
        <w:t xml:space="preserve"> </w:t>
      </w:r>
      <w:r w:rsidRPr="003E229F">
        <w:rPr>
          <w:i/>
          <w:spacing w:val="1"/>
          <w:sz w:val="24"/>
          <w:szCs w:val="24"/>
        </w:rPr>
        <w:t>e</w:t>
      </w:r>
      <w:r w:rsidRPr="003E229F">
        <w:rPr>
          <w:i/>
          <w:spacing w:val="-5"/>
          <w:sz w:val="24"/>
          <w:szCs w:val="24"/>
        </w:rPr>
        <w:t>n</w:t>
      </w:r>
      <w:r w:rsidRPr="003E229F">
        <w:rPr>
          <w:i/>
          <w:spacing w:val="1"/>
          <w:sz w:val="24"/>
          <w:szCs w:val="24"/>
        </w:rPr>
        <w:t>t</w:t>
      </w:r>
      <w:r w:rsidRPr="003E229F">
        <w:rPr>
          <w:i/>
          <w:spacing w:val="-2"/>
          <w:sz w:val="24"/>
          <w:szCs w:val="24"/>
        </w:rPr>
        <w:t>r</w:t>
      </w:r>
      <w:r w:rsidRPr="003E229F">
        <w:rPr>
          <w:i/>
          <w:spacing w:val="1"/>
          <w:sz w:val="24"/>
          <w:szCs w:val="24"/>
        </w:rPr>
        <w:t>e</w:t>
      </w:r>
      <w:r w:rsidRPr="003E229F">
        <w:rPr>
          <w:i/>
          <w:sz w:val="24"/>
          <w:szCs w:val="24"/>
        </w:rPr>
        <w:t>p</w:t>
      </w:r>
      <w:r w:rsidRPr="003E229F">
        <w:rPr>
          <w:i/>
          <w:spacing w:val="-6"/>
          <w:sz w:val="24"/>
          <w:szCs w:val="24"/>
        </w:rPr>
        <w:t>r</w:t>
      </w:r>
      <w:r w:rsidRPr="003E229F">
        <w:rPr>
          <w:i/>
          <w:spacing w:val="1"/>
          <w:sz w:val="24"/>
          <w:szCs w:val="24"/>
        </w:rPr>
        <w:t>e</w:t>
      </w:r>
      <w:r w:rsidRPr="003E229F">
        <w:rPr>
          <w:i/>
          <w:sz w:val="24"/>
          <w:szCs w:val="24"/>
        </w:rPr>
        <w:t>n</w:t>
      </w:r>
      <w:r w:rsidRPr="003E229F">
        <w:rPr>
          <w:i/>
          <w:spacing w:val="1"/>
          <w:sz w:val="24"/>
          <w:szCs w:val="24"/>
        </w:rPr>
        <w:t>e</w:t>
      </w:r>
      <w:r w:rsidRPr="003E229F">
        <w:rPr>
          <w:i/>
          <w:sz w:val="24"/>
          <w:szCs w:val="24"/>
        </w:rPr>
        <w:t>ur</w:t>
      </w:r>
      <w:r w:rsidRPr="003E229F">
        <w:rPr>
          <w:i/>
          <w:spacing w:val="5"/>
          <w:sz w:val="24"/>
          <w:szCs w:val="24"/>
        </w:rPr>
        <w:t xml:space="preserve"> </w:t>
      </w:r>
      <w:r w:rsidRPr="003E229F">
        <w:rPr>
          <w:i/>
          <w:sz w:val="24"/>
          <w:szCs w:val="24"/>
        </w:rPr>
        <w:t>ba</w:t>
      </w:r>
      <w:r w:rsidRPr="003E229F">
        <w:rPr>
          <w:i/>
          <w:spacing w:val="-2"/>
          <w:sz w:val="24"/>
          <w:szCs w:val="24"/>
        </w:rPr>
        <w:t>r</w:t>
      </w:r>
      <w:r w:rsidRPr="003E229F">
        <w:rPr>
          <w:i/>
          <w:sz w:val="24"/>
          <w:szCs w:val="24"/>
        </w:rPr>
        <w:t xml:space="preserve">u </w:t>
      </w:r>
      <w:r w:rsidRPr="003E229F">
        <w:rPr>
          <w:i/>
          <w:spacing w:val="1"/>
          <w:sz w:val="24"/>
          <w:szCs w:val="24"/>
        </w:rPr>
        <w:t>y</w:t>
      </w:r>
      <w:r w:rsidRPr="003E229F">
        <w:rPr>
          <w:i/>
          <w:sz w:val="24"/>
          <w:szCs w:val="24"/>
        </w:rPr>
        <w:t>ang</w:t>
      </w:r>
      <w:r w:rsidRPr="003E229F">
        <w:rPr>
          <w:i/>
          <w:spacing w:val="1"/>
          <w:sz w:val="24"/>
          <w:szCs w:val="24"/>
        </w:rPr>
        <w:t xml:space="preserve"> </w:t>
      </w:r>
      <w:r w:rsidRPr="003E229F">
        <w:rPr>
          <w:i/>
          <w:sz w:val="24"/>
          <w:szCs w:val="24"/>
        </w:rPr>
        <w:t>b</w:t>
      </w:r>
      <w:r w:rsidRPr="003E229F">
        <w:rPr>
          <w:i/>
          <w:spacing w:val="1"/>
          <w:sz w:val="24"/>
          <w:szCs w:val="24"/>
        </w:rPr>
        <w:t>i</w:t>
      </w:r>
      <w:r w:rsidRPr="003E229F">
        <w:rPr>
          <w:i/>
          <w:spacing w:val="-2"/>
          <w:sz w:val="24"/>
          <w:szCs w:val="24"/>
        </w:rPr>
        <w:t>s</w:t>
      </w:r>
      <w:r w:rsidRPr="003E229F">
        <w:rPr>
          <w:i/>
          <w:sz w:val="24"/>
          <w:szCs w:val="24"/>
        </w:rPr>
        <w:t xml:space="preserve">a </w:t>
      </w:r>
      <w:r w:rsidRPr="003E229F">
        <w:rPr>
          <w:i/>
          <w:spacing w:val="-2"/>
          <w:sz w:val="24"/>
          <w:szCs w:val="24"/>
        </w:rPr>
        <w:t>m</w:t>
      </w:r>
      <w:r w:rsidRPr="003E229F">
        <w:rPr>
          <w:i/>
          <w:spacing w:val="1"/>
          <w:sz w:val="24"/>
          <w:szCs w:val="24"/>
        </w:rPr>
        <w:t>e</w:t>
      </w:r>
      <w:r w:rsidRPr="003E229F">
        <w:rPr>
          <w:i/>
          <w:spacing w:val="-5"/>
          <w:sz w:val="24"/>
          <w:szCs w:val="24"/>
        </w:rPr>
        <w:t>n</w:t>
      </w:r>
      <w:r w:rsidRPr="003E229F">
        <w:rPr>
          <w:i/>
          <w:spacing w:val="1"/>
          <w:sz w:val="24"/>
          <w:szCs w:val="24"/>
        </w:rPr>
        <w:t>c</w:t>
      </w:r>
      <w:r w:rsidRPr="003E229F">
        <w:rPr>
          <w:i/>
          <w:spacing w:val="-3"/>
          <w:sz w:val="24"/>
          <w:szCs w:val="24"/>
        </w:rPr>
        <w:t>i</w:t>
      </w:r>
      <w:r w:rsidRPr="003E229F">
        <w:rPr>
          <w:i/>
          <w:sz w:val="24"/>
          <w:szCs w:val="24"/>
        </w:rPr>
        <w:t>p</w:t>
      </w:r>
      <w:r w:rsidRPr="003E229F">
        <w:rPr>
          <w:i/>
          <w:spacing w:val="1"/>
          <w:sz w:val="24"/>
          <w:szCs w:val="24"/>
        </w:rPr>
        <w:t>t</w:t>
      </w:r>
      <w:r w:rsidRPr="003E229F">
        <w:rPr>
          <w:i/>
          <w:spacing w:val="-5"/>
          <w:sz w:val="24"/>
          <w:szCs w:val="24"/>
        </w:rPr>
        <w:t>a</w:t>
      </w:r>
      <w:r w:rsidRPr="003E229F">
        <w:rPr>
          <w:i/>
          <w:spacing w:val="1"/>
          <w:sz w:val="24"/>
          <w:szCs w:val="24"/>
        </w:rPr>
        <w:t>k</w:t>
      </w:r>
      <w:r w:rsidRPr="003E229F">
        <w:rPr>
          <w:i/>
          <w:sz w:val="24"/>
          <w:szCs w:val="24"/>
        </w:rPr>
        <w:t>an</w:t>
      </w:r>
      <w:r w:rsidRPr="003E229F">
        <w:rPr>
          <w:i/>
          <w:spacing w:val="3"/>
          <w:sz w:val="24"/>
          <w:szCs w:val="24"/>
        </w:rPr>
        <w:t xml:space="preserve"> </w:t>
      </w:r>
      <w:r w:rsidRPr="003E229F">
        <w:rPr>
          <w:i/>
          <w:spacing w:val="1"/>
          <w:sz w:val="24"/>
          <w:szCs w:val="24"/>
        </w:rPr>
        <w:t>l</w:t>
      </w:r>
      <w:r w:rsidRPr="003E229F">
        <w:rPr>
          <w:i/>
          <w:sz w:val="24"/>
          <w:szCs w:val="24"/>
        </w:rPr>
        <w:t>apa</w:t>
      </w:r>
      <w:r w:rsidRPr="003E229F">
        <w:rPr>
          <w:i/>
          <w:spacing w:val="-5"/>
          <w:sz w:val="24"/>
          <w:szCs w:val="24"/>
        </w:rPr>
        <w:t>n</w:t>
      </w:r>
      <w:r w:rsidRPr="003E229F">
        <w:rPr>
          <w:i/>
          <w:sz w:val="24"/>
          <w:szCs w:val="24"/>
        </w:rPr>
        <w:t>gan</w:t>
      </w:r>
      <w:r w:rsidRPr="003E229F">
        <w:rPr>
          <w:i/>
          <w:spacing w:val="1"/>
          <w:sz w:val="24"/>
          <w:szCs w:val="24"/>
        </w:rPr>
        <w:t xml:space="preserve"> ke</w:t>
      </w:r>
      <w:r w:rsidRPr="003E229F">
        <w:rPr>
          <w:i/>
          <w:spacing w:val="-6"/>
          <w:sz w:val="24"/>
          <w:szCs w:val="24"/>
        </w:rPr>
        <w:t>r</w:t>
      </w:r>
      <w:r w:rsidRPr="003E229F">
        <w:rPr>
          <w:i/>
          <w:spacing w:val="1"/>
          <w:sz w:val="24"/>
          <w:szCs w:val="24"/>
        </w:rPr>
        <w:t>j</w:t>
      </w:r>
      <w:r w:rsidRPr="003E229F">
        <w:rPr>
          <w:i/>
          <w:sz w:val="24"/>
          <w:szCs w:val="24"/>
        </w:rPr>
        <w:t>a</w:t>
      </w:r>
      <w:r w:rsidRPr="003E229F">
        <w:rPr>
          <w:i/>
          <w:spacing w:val="7"/>
          <w:sz w:val="24"/>
          <w:szCs w:val="24"/>
        </w:rPr>
        <w:t xml:space="preserve"> </w:t>
      </w:r>
      <w:r w:rsidRPr="003E229F">
        <w:rPr>
          <w:i/>
          <w:spacing w:val="-5"/>
          <w:sz w:val="24"/>
          <w:szCs w:val="24"/>
        </w:rPr>
        <w:t>g</w:t>
      </w:r>
      <w:r w:rsidRPr="003E229F">
        <w:rPr>
          <w:i/>
          <w:sz w:val="24"/>
          <w:szCs w:val="24"/>
        </w:rPr>
        <w:t>una</w:t>
      </w:r>
      <w:r w:rsidRPr="003E229F">
        <w:rPr>
          <w:i/>
          <w:spacing w:val="5"/>
          <w:sz w:val="24"/>
          <w:szCs w:val="24"/>
        </w:rPr>
        <w:t xml:space="preserve"> </w:t>
      </w:r>
      <w:r w:rsidRPr="003E229F">
        <w:rPr>
          <w:i/>
          <w:spacing w:val="-6"/>
          <w:sz w:val="24"/>
          <w:szCs w:val="24"/>
        </w:rPr>
        <w:t>m</w:t>
      </w:r>
      <w:r w:rsidRPr="003E229F">
        <w:rPr>
          <w:i/>
          <w:spacing w:val="1"/>
          <w:sz w:val="24"/>
          <w:szCs w:val="24"/>
        </w:rPr>
        <w:t>e</w:t>
      </w:r>
      <w:r w:rsidRPr="003E229F">
        <w:rPr>
          <w:i/>
          <w:sz w:val="24"/>
          <w:szCs w:val="24"/>
        </w:rPr>
        <w:t>ng</w:t>
      </w:r>
      <w:r w:rsidRPr="003E229F">
        <w:rPr>
          <w:i/>
          <w:spacing w:val="-5"/>
          <w:sz w:val="24"/>
          <w:szCs w:val="24"/>
        </w:rPr>
        <w:t>a</w:t>
      </w:r>
      <w:r w:rsidRPr="003E229F">
        <w:rPr>
          <w:i/>
          <w:spacing w:val="1"/>
          <w:sz w:val="24"/>
          <w:szCs w:val="24"/>
        </w:rPr>
        <w:t>t</w:t>
      </w:r>
      <w:r w:rsidRPr="003E229F">
        <w:rPr>
          <w:i/>
          <w:sz w:val="24"/>
          <w:szCs w:val="24"/>
        </w:rPr>
        <w:t>a</w:t>
      </w:r>
      <w:r w:rsidRPr="003E229F">
        <w:rPr>
          <w:i/>
          <w:spacing w:val="-2"/>
          <w:sz w:val="24"/>
          <w:szCs w:val="24"/>
        </w:rPr>
        <w:t>s</w:t>
      </w:r>
      <w:r w:rsidRPr="003E229F">
        <w:rPr>
          <w:i/>
          <w:sz w:val="24"/>
          <w:szCs w:val="24"/>
        </w:rPr>
        <w:t>i</w:t>
      </w:r>
      <w:r w:rsidRPr="003E229F">
        <w:rPr>
          <w:i/>
          <w:spacing w:val="8"/>
          <w:sz w:val="24"/>
          <w:szCs w:val="24"/>
        </w:rPr>
        <w:t xml:space="preserve"> </w:t>
      </w:r>
      <w:r w:rsidRPr="003E229F">
        <w:rPr>
          <w:i/>
          <w:spacing w:val="-6"/>
          <w:sz w:val="24"/>
          <w:szCs w:val="24"/>
        </w:rPr>
        <w:t>m</w:t>
      </w:r>
      <w:r w:rsidRPr="003E229F">
        <w:rPr>
          <w:i/>
          <w:sz w:val="24"/>
          <w:szCs w:val="24"/>
        </w:rPr>
        <w:t>a</w:t>
      </w:r>
      <w:r w:rsidRPr="003E229F">
        <w:rPr>
          <w:i/>
          <w:spacing w:val="-2"/>
          <w:sz w:val="24"/>
          <w:szCs w:val="24"/>
        </w:rPr>
        <w:t>s</w:t>
      </w:r>
      <w:r w:rsidRPr="003E229F">
        <w:rPr>
          <w:i/>
          <w:sz w:val="24"/>
          <w:szCs w:val="24"/>
        </w:rPr>
        <w:t>a</w:t>
      </w:r>
      <w:r w:rsidRPr="003E229F">
        <w:rPr>
          <w:i/>
          <w:spacing w:val="1"/>
          <w:sz w:val="24"/>
          <w:szCs w:val="24"/>
        </w:rPr>
        <w:t>l</w:t>
      </w:r>
      <w:r w:rsidRPr="003E229F">
        <w:rPr>
          <w:i/>
          <w:sz w:val="24"/>
          <w:szCs w:val="24"/>
        </w:rPr>
        <w:t>ah p</w:t>
      </w:r>
      <w:r w:rsidRPr="003E229F">
        <w:rPr>
          <w:i/>
          <w:spacing w:val="1"/>
          <w:sz w:val="24"/>
          <w:szCs w:val="24"/>
        </w:rPr>
        <w:t>e</w:t>
      </w:r>
      <w:r w:rsidRPr="003E229F">
        <w:rPr>
          <w:i/>
          <w:sz w:val="24"/>
          <w:szCs w:val="24"/>
        </w:rPr>
        <w:t>n</w:t>
      </w:r>
      <w:r w:rsidRPr="003E229F">
        <w:rPr>
          <w:i/>
          <w:spacing w:val="1"/>
          <w:sz w:val="24"/>
          <w:szCs w:val="24"/>
        </w:rPr>
        <w:t>g</w:t>
      </w:r>
      <w:r w:rsidRPr="003E229F">
        <w:rPr>
          <w:i/>
          <w:sz w:val="24"/>
          <w:szCs w:val="24"/>
        </w:rPr>
        <w:t>a</w:t>
      </w:r>
      <w:r w:rsidRPr="003E229F">
        <w:rPr>
          <w:i/>
          <w:spacing w:val="-5"/>
          <w:sz w:val="24"/>
          <w:szCs w:val="24"/>
        </w:rPr>
        <w:t>n</w:t>
      </w:r>
      <w:r w:rsidRPr="003E229F">
        <w:rPr>
          <w:i/>
          <w:sz w:val="24"/>
          <w:szCs w:val="24"/>
        </w:rPr>
        <w:t>ggu</w:t>
      </w:r>
      <w:r w:rsidRPr="003E229F">
        <w:rPr>
          <w:i/>
          <w:spacing w:val="-2"/>
          <w:sz w:val="24"/>
          <w:szCs w:val="24"/>
        </w:rPr>
        <w:t>r</w:t>
      </w:r>
      <w:r w:rsidRPr="003E229F">
        <w:rPr>
          <w:i/>
          <w:sz w:val="24"/>
          <w:szCs w:val="24"/>
        </w:rPr>
        <w:t>a</w:t>
      </w:r>
      <w:r w:rsidRPr="003E229F">
        <w:rPr>
          <w:i/>
          <w:spacing w:val="-5"/>
          <w:sz w:val="24"/>
          <w:szCs w:val="24"/>
        </w:rPr>
        <w:t>n</w:t>
      </w:r>
      <w:r w:rsidRPr="003E229F">
        <w:rPr>
          <w:i/>
          <w:sz w:val="24"/>
          <w:szCs w:val="24"/>
        </w:rPr>
        <w:t>.</w:t>
      </w:r>
      <w:r w:rsidRPr="003E229F">
        <w:rPr>
          <w:i/>
          <w:spacing w:val="6"/>
          <w:sz w:val="24"/>
          <w:szCs w:val="24"/>
        </w:rPr>
        <w:t xml:space="preserve"> Adapun </w:t>
      </w:r>
      <w:r w:rsidRPr="003E229F">
        <w:rPr>
          <w:b/>
          <w:bCs/>
          <w:i/>
          <w:spacing w:val="6"/>
          <w:sz w:val="24"/>
          <w:szCs w:val="24"/>
        </w:rPr>
        <w:t xml:space="preserve">Tujuan Utama </w:t>
      </w:r>
      <w:r w:rsidRPr="003E229F">
        <w:rPr>
          <w:b/>
          <w:bCs/>
          <w:i/>
          <w:spacing w:val="-3"/>
          <w:sz w:val="24"/>
          <w:szCs w:val="24"/>
        </w:rPr>
        <w:t>P</w:t>
      </w:r>
      <w:r w:rsidRPr="003E229F">
        <w:rPr>
          <w:b/>
          <w:bCs/>
          <w:i/>
          <w:sz w:val="24"/>
          <w:szCs w:val="24"/>
        </w:rPr>
        <w:t>en</w:t>
      </w:r>
      <w:r w:rsidR="0024537F" w:rsidRPr="003E229F">
        <w:rPr>
          <w:b/>
          <w:bCs/>
          <w:i/>
          <w:sz w:val="24"/>
          <w:szCs w:val="24"/>
          <w:lang w:val="id-ID"/>
        </w:rPr>
        <w:t>gabdian</w:t>
      </w:r>
      <w:r w:rsidRPr="003E229F">
        <w:rPr>
          <w:i/>
          <w:spacing w:val="3"/>
          <w:sz w:val="24"/>
          <w:szCs w:val="24"/>
        </w:rPr>
        <w:t xml:space="preserve"> </w:t>
      </w:r>
      <w:r w:rsidRPr="003E229F">
        <w:rPr>
          <w:i/>
          <w:spacing w:val="1"/>
          <w:sz w:val="24"/>
          <w:szCs w:val="24"/>
        </w:rPr>
        <w:t>i</w:t>
      </w:r>
      <w:r w:rsidRPr="003E229F">
        <w:rPr>
          <w:i/>
          <w:sz w:val="24"/>
          <w:szCs w:val="24"/>
        </w:rPr>
        <w:t>ni d</w:t>
      </w:r>
      <w:r w:rsidRPr="003E229F">
        <w:rPr>
          <w:i/>
          <w:spacing w:val="1"/>
          <w:sz w:val="24"/>
          <w:szCs w:val="24"/>
        </w:rPr>
        <w:t>i</w:t>
      </w:r>
      <w:r w:rsidRPr="003E229F">
        <w:rPr>
          <w:i/>
          <w:spacing w:val="-5"/>
          <w:sz w:val="24"/>
          <w:szCs w:val="24"/>
        </w:rPr>
        <w:t>h</w:t>
      </w:r>
      <w:r w:rsidRPr="003E229F">
        <w:rPr>
          <w:i/>
          <w:sz w:val="24"/>
          <w:szCs w:val="24"/>
        </w:rPr>
        <w:t>a</w:t>
      </w:r>
      <w:r w:rsidRPr="003E229F">
        <w:rPr>
          <w:i/>
          <w:spacing w:val="-2"/>
          <w:sz w:val="24"/>
          <w:szCs w:val="24"/>
        </w:rPr>
        <w:t>r</w:t>
      </w:r>
      <w:r w:rsidRPr="003E229F">
        <w:rPr>
          <w:i/>
          <w:sz w:val="24"/>
          <w:szCs w:val="24"/>
        </w:rPr>
        <w:t>ap</w:t>
      </w:r>
      <w:r w:rsidRPr="003E229F">
        <w:rPr>
          <w:i/>
          <w:spacing w:val="1"/>
          <w:sz w:val="24"/>
          <w:szCs w:val="24"/>
        </w:rPr>
        <w:t>k</w:t>
      </w:r>
      <w:r w:rsidRPr="003E229F">
        <w:rPr>
          <w:i/>
          <w:spacing w:val="-5"/>
          <w:sz w:val="24"/>
          <w:szCs w:val="24"/>
        </w:rPr>
        <w:t>a</w:t>
      </w:r>
      <w:r w:rsidRPr="003E229F">
        <w:rPr>
          <w:i/>
          <w:sz w:val="24"/>
          <w:szCs w:val="24"/>
        </w:rPr>
        <w:t>n dapat</w:t>
      </w:r>
      <w:r w:rsidRPr="003E229F">
        <w:rPr>
          <w:i/>
          <w:spacing w:val="3"/>
          <w:sz w:val="24"/>
          <w:szCs w:val="24"/>
        </w:rPr>
        <w:t xml:space="preserve"> </w:t>
      </w:r>
      <w:r w:rsidRPr="003E229F">
        <w:rPr>
          <w:i/>
          <w:spacing w:val="-2"/>
          <w:sz w:val="24"/>
          <w:szCs w:val="24"/>
        </w:rPr>
        <w:t>m</w:t>
      </w:r>
      <w:r w:rsidRPr="003E229F">
        <w:rPr>
          <w:i/>
          <w:spacing w:val="1"/>
          <w:sz w:val="24"/>
          <w:szCs w:val="24"/>
        </w:rPr>
        <w:t>e</w:t>
      </w:r>
      <w:r w:rsidRPr="003E229F">
        <w:rPr>
          <w:i/>
          <w:spacing w:val="-2"/>
          <w:sz w:val="24"/>
          <w:szCs w:val="24"/>
        </w:rPr>
        <w:t>m</w:t>
      </w:r>
      <w:r w:rsidRPr="003E229F">
        <w:rPr>
          <w:i/>
          <w:spacing w:val="-5"/>
          <w:sz w:val="24"/>
          <w:szCs w:val="24"/>
        </w:rPr>
        <w:t>b</w:t>
      </w:r>
      <w:r w:rsidRPr="003E229F">
        <w:rPr>
          <w:i/>
          <w:spacing w:val="1"/>
          <w:sz w:val="24"/>
          <w:szCs w:val="24"/>
        </w:rPr>
        <w:t>e</w:t>
      </w:r>
      <w:r w:rsidRPr="003E229F">
        <w:rPr>
          <w:i/>
          <w:spacing w:val="-2"/>
          <w:sz w:val="24"/>
          <w:szCs w:val="24"/>
        </w:rPr>
        <w:t>r</w:t>
      </w:r>
      <w:r w:rsidRPr="003E229F">
        <w:rPr>
          <w:i/>
          <w:spacing w:val="1"/>
          <w:sz w:val="24"/>
          <w:szCs w:val="24"/>
        </w:rPr>
        <w:t>i</w:t>
      </w:r>
      <w:r w:rsidRPr="003E229F">
        <w:rPr>
          <w:i/>
          <w:spacing w:val="-1"/>
          <w:sz w:val="24"/>
          <w:szCs w:val="24"/>
        </w:rPr>
        <w:t>k</w:t>
      </w:r>
      <w:r w:rsidRPr="003E229F">
        <w:rPr>
          <w:i/>
          <w:sz w:val="24"/>
          <w:szCs w:val="24"/>
        </w:rPr>
        <w:t>an</w:t>
      </w:r>
      <w:r w:rsidRPr="003E229F">
        <w:rPr>
          <w:i/>
          <w:spacing w:val="4"/>
          <w:sz w:val="24"/>
          <w:szCs w:val="24"/>
        </w:rPr>
        <w:t xml:space="preserve"> </w:t>
      </w:r>
      <w:r w:rsidRPr="003E229F">
        <w:rPr>
          <w:i/>
          <w:spacing w:val="1"/>
          <w:sz w:val="24"/>
          <w:szCs w:val="24"/>
        </w:rPr>
        <w:t>k</w:t>
      </w:r>
      <w:r w:rsidRPr="003E229F">
        <w:rPr>
          <w:i/>
          <w:sz w:val="24"/>
          <w:szCs w:val="24"/>
        </w:rPr>
        <w:t>o</w:t>
      </w:r>
      <w:r w:rsidRPr="003E229F">
        <w:rPr>
          <w:i/>
          <w:spacing w:val="-5"/>
          <w:sz w:val="24"/>
          <w:szCs w:val="24"/>
        </w:rPr>
        <w:t>n</w:t>
      </w:r>
      <w:r w:rsidRPr="003E229F">
        <w:rPr>
          <w:i/>
          <w:spacing w:val="1"/>
          <w:sz w:val="24"/>
          <w:szCs w:val="24"/>
        </w:rPr>
        <w:t>t</w:t>
      </w:r>
      <w:r w:rsidRPr="003E229F">
        <w:rPr>
          <w:i/>
          <w:spacing w:val="-2"/>
          <w:sz w:val="24"/>
          <w:szCs w:val="24"/>
        </w:rPr>
        <w:t>r</w:t>
      </w:r>
      <w:r w:rsidRPr="003E229F">
        <w:rPr>
          <w:i/>
          <w:spacing w:val="1"/>
          <w:sz w:val="24"/>
          <w:szCs w:val="24"/>
        </w:rPr>
        <w:t>i</w:t>
      </w:r>
      <w:r w:rsidRPr="003E229F">
        <w:rPr>
          <w:i/>
          <w:sz w:val="24"/>
          <w:szCs w:val="24"/>
        </w:rPr>
        <w:t>bu</w:t>
      </w:r>
      <w:r w:rsidRPr="003E229F">
        <w:rPr>
          <w:i/>
          <w:spacing w:val="-2"/>
          <w:sz w:val="24"/>
          <w:szCs w:val="24"/>
        </w:rPr>
        <w:t>s</w:t>
      </w:r>
      <w:r w:rsidRPr="003E229F">
        <w:rPr>
          <w:i/>
          <w:sz w:val="24"/>
          <w:szCs w:val="24"/>
        </w:rPr>
        <w:t>i</w:t>
      </w:r>
      <w:r w:rsidRPr="003E229F">
        <w:rPr>
          <w:i/>
          <w:spacing w:val="5"/>
          <w:sz w:val="24"/>
          <w:szCs w:val="24"/>
        </w:rPr>
        <w:t xml:space="preserve"> </w:t>
      </w:r>
      <w:proofErr w:type="gramStart"/>
      <w:r w:rsidRPr="003E229F">
        <w:rPr>
          <w:i/>
          <w:sz w:val="24"/>
          <w:szCs w:val="24"/>
        </w:rPr>
        <w:t>pos</w:t>
      </w:r>
      <w:r w:rsidRPr="003E229F">
        <w:rPr>
          <w:i/>
          <w:spacing w:val="-3"/>
          <w:sz w:val="24"/>
          <w:szCs w:val="24"/>
        </w:rPr>
        <w:t>i</w:t>
      </w:r>
      <w:r w:rsidRPr="003E229F">
        <w:rPr>
          <w:i/>
          <w:spacing w:val="1"/>
          <w:sz w:val="24"/>
          <w:szCs w:val="24"/>
        </w:rPr>
        <w:t>t</w:t>
      </w:r>
      <w:r w:rsidRPr="003E229F">
        <w:rPr>
          <w:i/>
          <w:spacing w:val="-3"/>
          <w:sz w:val="24"/>
          <w:szCs w:val="24"/>
        </w:rPr>
        <w:t>i</w:t>
      </w:r>
      <w:r w:rsidRPr="003E229F">
        <w:rPr>
          <w:i/>
          <w:sz w:val="24"/>
          <w:szCs w:val="24"/>
        </w:rPr>
        <w:t xml:space="preserve">f </w:t>
      </w:r>
      <w:r w:rsidRPr="003E229F">
        <w:rPr>
          <w:i/>
          <w:spacing w:val="12"/>
          <w:sz w:val="24"/>
          <w:szCs w:val="24"/>
        </w:rPr>
        <w:t xml:space="preserve"> </w:t>
      </w:r>
      <w:r w:rsidRPr="003E229F">
        <w:rPr>
          <w:i/>
          <w:sz w:val="24"/>
          <w:szCs w:val="24"/>
        </w:rPr>
        <w:t>bagi</w:t>
      </w:r>
      <w:proofErr w:type="gramEnd"/>
      <w:r w:rsidRPr="003E229F">
        <w:rPr>
          <w:i/>
          <w:spacing w:val="3"/>
          <w:sz w:val="24"/>
          <w:szCs w:val="24"/>
        </w:rPr>
        <w:t xml:space="preserve"> </w:t>
      </w:r>
      <w:r w:rsidRPr="003E229F">
        <w:rPr>
          <w:i/>
          <w:sz w:val="24"/>
          <w:szCs w:val="24"/>
        </w:rPr>
        <w:t>dun</w:t>
      </w:r>
      <w:r w:rsidRPr="003E229F">
        <w:rPr>
          <w:i/>
          <w:spacing w:val="3"/>
          <w:sz w:val="24"/>
          <w:szCs w:val="24"/>
        </w:rPr>
        <w:t>i</w:t>
      </w:r>
      <w:r w:rsidRPr="003E229F">
        <w:rPr>
          <w:i/>
          <w:sz w:val="24"/>
          <w:szCs w:val="24"/>
        </w:rPr>
        <w:t>a</w:t>
      </w:r>
      <w:r w:rsidRPr="003E229F">
        <w:rPr>
          <w:i/>
          <w:spacing w:val="1"/>
          <w:sz w:val="24"/>
          <w:szCs w:val="24"/>
        </w:rPr>
        <w:t xml:space="preserve"> </w:t>
      </w:r>
      <w:r w:rsidRPr="003E229F">
        <w:rPr>
          <w:i/>
          <w:sz w:val="24"/>
          <w:szCs w:val="24"/>
        </w:rPr>
        <w:t>p</w:t>
      </w:r>
      <w:r w:rsidRPr="003E229F">
        <w:rPr>
          <w:i/>
          <w:spacing w:val="-3"/>
          <w:sz w:val="24"/>
          <w:szCs w:val="24"/>
        </w:rPr>
        <w:t>e</w:t>
      </w:r>
      <w:r w:rsidRPr="003E229F">
        <w:rPr>
          <w:i/>
          <w:sz w:val="24"/>
          <w:szCs w:val="24"/>
        </w:rPr>
        <w:t>nd</w:t>
      </w:r>
      <w:r w:rsidRPr="003E229F">
        <w:rPr>
          <w:i/>
          <w:spacing w:val="1"/>
          <w:sz w:val="24"/>
          <w:szCs w:val="24"/>
        </w:rPr>
        <w:t>i</w:t>
      </w:r>
      <w:r w:rsidRPr="003E229F">
        <w:rPr>
          <w:i/>
          <w:spacing w:val="-5"/>
          <w:sz w:val="24"/>
          <w:szCs w:val="24"/>
        </w:rPr>
        <w:t>d</w:t>
      </w:r>
      <w:r w:rsidRPr="003E229F">
        <w:rPr>
          <w:i/>
          <w:spacing w:val="1"/>
          <w:sz w:val="24"/>
          <w:szCs w:val="24"/>
        </w:rPr>
        <w:t>ik</w:t>
      </w:r>
      <w:r w:rsidRPr="003E229F">
        <w:rPr>
          <w:i/>
          <w:spacing w:val="-5"/>
          <w:sz w:val="24"/>
          <w:szCs w:val="24"/>
        </w:rPr>
        <w:t>a</w:t>
      </w:r>
      <w:r w:rsidRPr="003E229F">
        <w:rPr>
          <w:i/>
          <w:sz w:val="24"/>
          <w:szCs w:val="24"/>
        </w:rPr>
        <w:t>n, p</w:t>
      </w:r>
      <w:r w:rsidRPr="003E229F">
        <w:rPr>
          <w:i/>
          <w:spacing w:val="1"/>
          <w:sz w:val="24"/>
          <w:szCs w:val="24"/>
        </w:rPr>
        <w:t>e</w:t>
      </w:r>
      <w:r w:rsidRPr="003E229F">
        <w:rPr>
          <w:i/>
          <w:spacing w:val="-2"/>
          <w:sz w:val="24"/>
          <w:szCs w:val="24"/>
        </w:rPr>
        <w:t>m</w:t>
      </w:r>
      <w:r w:rsidRPr="003E229F">
        <w:rPr>
          <w:i/>
          <w:spacing w:val="1"/>
          <w:sz w:val="24"/>
          <w:szCs w:val="24"/>
        </w:rPr>
        <w:t>e</w:t>
      </w:r>
      <w:r w:rsidRPr="003E229F">
        <w:rPr>
          <w:i/>
          <w:spacing w:val="-2"/>
          <w:sz w:val="24"/>
          <w:szCs w:val="24"/>
        </w:rPr>
        <w:t>r</w:t>
      </w:r>
      <w:r w:rsidRPr="003E229F">
        <w:rPr>
          <w:i/>
          <w:spacing w:val="1"/>
          <w:sz w:val="24"/>
          <w:szCs w:val="24"/>
        </w:rPr>
        <w:t>i</w:t>
      </w:r>
      <w:r w:rsidRPr="003E229F">
        <w:rPr>
          <w:i/>
          <w:spacing w:val="-5"/>
          <w:sz w:val="24"/>
          <w:szCs w:val="24"/>
        </w:rPr>
        <w:t>n</w:t>
      </w:r>
      <w:r w:rsidRPr="003E229F">
        <w:rPr>
          <w:i/>
          <w:spacing w:val="1"/>
          <w:sz w:val="24"/>
          <w:szCs w:val="24"/>
        </w:rPr>
        <w:t>t</w:t>
      </w:r>
      <w:r w:rsidRPr="003E229F">
        <w:rPr>
          <w:i/>
          <w:sz w:val="24"/>
          <w:szCs w:val="24"/>
        </w:rPr>
        <w:t>ah</w:t>
      </w:r>
      <w:r w:rsidRPr="003E229F">
        <w:rPr>
          <w:i/>
          <w:spacing w:val="6"/>
          <w:sz w:val="24"/>
          <w:szCs w:val="24"/>
        </w:rPr>
        <w:t xml:space="preserve"> </w:t>
      </w:r>
      <w:r w:rsidRPr="003E229F">
        <w:rPr>
          <w:i/>
          <w:sz w:val="24"/>
          <w:szCs w:val="24"/>
        </w:rPr>
        <w:t>dan</w:t>
      </w:r>
      <w:r w:rsidRPr="003E229F">
        <w:rPr>
          <w:i/>
          <w:spacing w:val="2"/>
          <w:sz w:val="24"/>
          <w:szCs w:val="24"/>
        </w:rPr>
        <w:t xml:space="preserve"> </w:t>
      </w:r>
      <w:r w:rsidRPr="003E229F">
        <w:rPr>
          <w:i/>
          <w:sz w:val="24"/>
          <w:szCs w:val="24"/>
        </w:rPr>
        <w:t>u</w:t>
      </w:r>
      <w:r w:rsidRPr="003E229F">
        <w:rPr>
          <w:i/>
          <w:spacing w:val="-2"/>
          <w:sz w:val="24"/>
          <w:szCs w:val="24"/>
        </w:rPr>
        <w:t>m</w:t>
      </w:r>
      <w:r w:rsidRPr="003E229F">
        <w:rPr>
          <w:i/>
          <w:spacing w:val="-5"/>
          <w:sz w:val="24"/>
          <w:szCs w:val="24"/>
        </w:rPr>
        <w:t>a</w:t>
      </w:r>
      <w:r w:rsidRPr="003E229F">
        <w:rPr>
          <w:i/>
          <w:sz w:val="24"/>
          <w:szCs w:val="24"/>
        </w:rPr>
        <w:t>t</w:t>
      </w:r>
      <w:r w:rsidRPr="003E229F">
        <w:rPr>
          <w:i/>
          <w:spacing w:val="3"/>
          <w:sz w:val="24"/>
          <w:szCs w:val="24"/>
        </w:rPr>
        <w:t xml:space="preserve"> </w:t>
      </w:r>
      <w:r w:rsidRPr="003E229F">
        <w:rPr>
          <w:i/>
          <w:sz w:val="24"/>
          <w:szCs w:val="24"/>
        </w:rPr>
        <w:t>I</w:t>
      </w:r>
      <w:r w:rsidRPr="003E229F">
        <w:rPr>
          <w:i/>
          <w:spacing w:val="-2"/>
          <w:sz w:val="24"/>
          <w:szCs w:val="24"/>
        </w:rPr>
        <w:t>s</w:t>
      </w:r>
      <w:r w:rsidRPr="003E229F">
        <w:rPr>
          <w:i/>
          <w:spacing w:val="1"/>
          <w:sz w:val="24"/>
          <w:szCs w:val="24"/>
        </w:rPr>
        <w:t>l</w:t>
      </w:r>
      <w:r w:rsidRPr="003E229F">
        <w:rPr>
          <w:i/>
          <w:sz w:val="24"/>
          <w:szCs w:val="24"/>
        </w:rPr>
        <w:t>a</w:t>
      </w:r>
      <w:r w:rsidRPr="003E229F">
        <w:rPr>
          <w:i/>
          <w:spacing w:val="-2"/>
          <w:sz w:val="24"/>
          <w:szCs w:val="24"/>
        </w:rPr>
        <w:t>m</w:t>
      </w:r>
      <w:r w:rsidRPr="003E229F">
        <w:rPr>
          <w:i/>
          <w:sz w:val="24"/>
          <w:szCs w:val="24"/>
        </w:rPr>
        <w:t>.</w:t>
      </w:r>
      <w:r w:rsidRPr="003E229F">
        <w:rPr>
          <w:i/>
          <w:spacing w:val="4"/>
          <w:sz w:val="24"/>
          <w:szCs w:val="24"/>
        </w:rPr>
        <w:t xml:space="preserve"> </w:t>
      </w:r>
      <w:r w:rsidRPr="003E229F">
        <w:rPr>
          <w:i/>
          <w:sz w:val="24"/>
          <w:szCs w:val="24"/>
        </w:rPr>
        <w:t>Ko</w:t>
      </w:r>
      <w:r w:rsidRPr="003E229F">
        <w:rPr>
          <w:i/>
          <w:spacing w:val="-5"/>
          <w:sz w:val="24"/>
          <w:szCs w:val="24"/>
        </w:rPr>
        <w:t>n</w:t>
      </w:r>
      <w:r w:rsidRPr="003E229F">
        <w:rPr>
          <w:i/>
          <w:spacing w:val="1"/>
          <w:sz w:val="24"/>
          <w:szCs w:val="24"/>
        </w:rPr>
        <w:t>t</w:t>
      </w:r>
      <w:r w:rsidRPr="003E229F">
        <w:rPr>
          <w:i/>
          <w:spacing w:val="-2"/>
          <w:sz w:val="24"/>
          <w:szCs w:val="24"/>
        </w:rPr>
        <w:t>r</w:t>
      </w:r>
      <w:r w:rsidRPr="003E229F">
        <w:rPr>
          <w:i/>
          <w:spacing w:val="1"/>
          <w:sz w:val="24"/>
          <w:szCs w:val="24"/>
        </w:rPr>
        <w:t>i</w:t>
      </w:r>
      <w:r w:rsidRPr="003E229F">
        <w:rPr>
          <w:i/>
          <w:sz w:val="24"/>
          <w:szCs w:val="24"/>
        </w:rPr>
        <w:t>bu</w:t>
      </w:r>
      <w:r w:rsidRPr="003E229F">
        <w:rPr>
          <w:i/>
          <w:spacing w:val="-2"/>
          <w:sz w:val="24"/>
          <w:szCs w:val="24"/>
        </w:rPr>
        <w:t>s</w:t>
      </w:r>
      <w:r w:rsidRPr="003E229F">
        <w:rPr>
          <w:i/>
          <w:sz w:val="24"/>
          <w:szCs w:val="24"/>
        </w:rPr>
        <w:t>i</w:t>
      </w:r>
      <w:r w:rsidRPr="003E229F">
        <w:rPr>
          <w:i/>
          <w:spacing w:val="6"/>
          <w:sz w:val="24"/>
          <w:szCs w:val="24"/>
        </w:rPr>
        <w:t xml:space="preserve"> </w:t>
      </w:r>
      <w:r w:rsidRPr="003E229F">
        <w:rPr>
          <w:i/>
          <w:spacing w:val="-3"/>
          <w:w w:val="101"/>
          <w:sz w:val="24"/>
          <w:szCs w:val="24"/>
        </w:rPr>
        <w:t>t</w:t>
      </w:r>
      <w:r w:rsidRPr="003E229F">
        <w:rPr>
          <w:i/>
          <w:spacing w:val="1"/>
          <w:w w:val="101"/>
          <w:sz w:val="24"/>
          <w:szCs w:val="24"/>
        </w:rPr>
        <w:t>e</w:t>
      </w:r>
      <w:r w:rsidRPr="003E229F">
        <w:rPr>
          <w:i/>
          <w:spacing w:val="-2"/>
          <w:sz w:val="24"/>
          <w:szCs w:val="24"/>
        </w:rPr>
        <w:t>rs</w:t>
      </w:r>
      <w:r w:rsidRPr="003E229F">
        <w:rPr>
          <w:i/>
          <w:spacing w:val="1"/>
          <w:w w:val="101"/>
          <w:sz w:val="24"/>
          <w:szCs w:val="24"/>
        </w:rPr>
        <w:t>e</w:t>
      </w:r>
      <w:r w:rsidRPr="003E229F">
        <w:rPr>
          <w:i/>
          <w:sz w:val="24"/>
          <w:szCs w:val="24"/>
        </w:rPr>
        <w:t>b</w:t>
      </w:r>
      <w:r w:rsidRPr="003E229F">
        <w:rPr>
          <w:i/>
          <w:spacing w:val="-5"/>
          <w:sz w:val="24"/>
          <w:szCs w:val="24"/>
        </w:rPr>
        <w:t>u</w:t>
      </w:r>
      <w:r w:rsidRPr="003E229F">
        <w:rPr>
          <w:i/>
          <w:w w:val="101"/>
          <w:sz w:val="24"/>
          <w:szCs w:val="24"/>
        </w:rPr>
        <w:t xml:space="preserve">t </w:t>
      </w:r>
      <w:r w:rsidRPr="003E229F">
        <w:rPr>
          <w:i/>
          <w:sz w:val="24"/>
          <w:szCs w:val="24"/>
        </w:rPr>
        <w:t>ada</w:t>
      </w:r>
      <w:r w:rsidRPr="003E229F">
        <w:rPr>
          <w:i/>
          <w:spacing w:val="1"/>
          <w:sz w:val="24"/>
          <w:szCs w:val="24"/>
        </w:rPr>
        <w:t>l</w:t>
      </w:r>
      <w:r w:rsidRPr="003E229F">
        <w:rPr>
          <w:i/>
          <w:sz w:val="24"/>
          <w:szCs w:val="24"/>
        </w:rPr>
        <w:t>ah</w:t>
      </w:r>
      <w:r w:rsidRPr="003E229F">
        <w:rPr>
          <w:i/>
          <w:spacing w:val="1"/>
          <w:sz w:val="24"/>
          <w:szCs w:val="24"/>
        </w:rPr>
        <w:t xml:space="preserve"> </w:t>
      </w:r>
      <w:r w:rsidRPr="003E229F">
        <w:rPr>
          <w:i/>
          <w:spacing w:val="-2"/>
          <w:sz w:val="24"/>
          <w:szCs w:val="24"/>
        </w:rPr>
        <w:t>m</w:t>
      </w:r>
      <w:r w:rsidRPr="003E229F">
        <w:rPr>
          <w:i/>
          <w:spacing w:val="1"/>
          <w:sz w:val="24"/>
          <w:szCs w:val="24"/>
        </w:rPr>
        <w:t>e</w:t>
      </w:r>
      <w:r w:rsidRPr="003E229F">
        <w:rPr>
          <w:i/>
          <w:spacing w:val="-2"/>
          <w:sz w:val="24"/>
          <w:szCs w:val="24"/>
        </w:rPr>
        <w:t>r</w:t>
      </w:r>
      <w:r w:rsidRPr="003E229F">
        <w:rPr>
          <w:i/>
          <w:spacing w:val="-3"/>
          <w:sz w:val="24"/>
          <w:szCs w:val="24"/>
        </w:rPr>
        <w:t>e</w:t>
      </w:r>
      <w:r w:rsidRPr="003E229F">
        <w:rPr>
          <w:i/>
          <w:spacing w:val="1"/>
          <w:sz w:val="24"/>
          <w:szCs w:val="24"/>
        </w:rPr>
        <w:t>v</w:t>
      </w:r>
      <w:r w:rsidRPr="003E229F">
        <w:rPr>
          <w:i/>
          <w:spacing w:val="-3"/>
          <w:sz w:val="24"/>
          <w:szCs w:val="24"/>
        </w:rPr>
        <w:t>i</w:t>
      </w:r>
      <w:r w:rsidRPr="003E229F">
        <w:rPr>
          <w:i/>
          <w:spacing w:val="1"/>
          <w:sz w:val="24"/>
          <w:szCs w:val="24"/>
        </w:rPr>
        <w:t>t</w:t>
      </w:r>
      <w:r w:rsidRPr="003E229F">
        <w:rPr>
          <w:i/>
          <w:sz w:val="24"/>
          <w:szCs w:val="24"/>
        </w:rPr>
        <w:t>a</w:t>
      </w:r>
      <w:r w:rsidRPr="003E229F">
        <w:rPr>
          <w:i/>
          <w:spacing w:val="-3"/>
          <w:sz w:val="24"/>
          <w:szCs w:val="24"/>
        </w:rPr>
        <w:t>l</w:t>
      </w:r>
      <w:r w:rsidRPr="003E229F">
        <w:rPr>
          <w:i/>
          <w:spacing w:val="1"/>
          <w:sz w:val="24"/>
          <w:szCs w:val="24"/>
        </w:rPr>
        <w:t>i</w:t>
      </w:r>
      <w:r w:rsidRPr="003E229F">
        <w:rPr>
          <w:i/>
          <w:spacing w:val="-2"/>
          <w:sz w:val="24"/>
          <w:szCs w:val="24"/>
        </w:rPr>
        <w:t>s</w:t>
      </w:r>
      <w:r w:rsidRPr="003E229F">
        <w:rPr>
          <w:i/>
          <w:sz w:val="24"/>
          <w:szCs w:val="24"/>
        </w:rPr>
        <w:t>a</w:t>
      </w:r>
      <w:r w:rsidRPr="003E229F">
        <w:rPr>
          <w:i/>
          <w:spacing w:val="-2"/>
          <w:sz w:val="24"/>
          <w:szCs w:val="24"/>
        </w:rPr>
        <w:t>s</w:t>
      </w:r>
      <w:r w:rsidRPr="003E229F">
        <w:rPr>
          <w:i/>
          <w:sz w:val="24"/>
          <w:szCs w:val="24"/>
        </w:rPr>
        <w:t>i</w:t>
      </w:r>
      <w:r w:rsidRPr="003E229F">
        <w:rPr>
          <w:i/>
          <w:spacing w:val="13"/>
          <w:sz w:val="24"/>
          <w:szCs w:val="24"/>
        </w:rPr>
        <w:t xml:space="preserve"> Pembelajaran Kemandirian Wirausaha bagi </w:t>
      </w:r>
      <w:r w:rsidRPr="003E229F">
        <w:rPr>
          <w:i/>
          <w:spacing w:val="-5"/>
          <w:sz w:val="24"/>
          <w:szCs w:val="24"/>
        </w:rPr>
        <w:t>Siswa – siswi</w:t>
      </w:r>
      <w:r w:rsidRPr="003E229F">
        <w:rPr>
          <w:i/>
          <w:sz w:val="24"/>
          <w:szCs w:val="24"/>
        </w:rPr>
        <w:t>.</w:t>
      </w:r>
      <w:r w:rsidRPr="003E229F">
        <w:rPr>
          <w:b/>
          <w:bCs/>
          <w:i/>
          <w:sz w:val="24"/>
          <w:szCs w:val="24"/>
        </w:rPr>
        <w:t xml:space="preserve"> </w:t>
      </w:r>
      <w:r w:rsidRPr="003E229F">
        <w:rPr>
          <w:b/>
          <w:bCs/>
          <w:i/>
          <w:spacing w:val="-3"/>
          <w:sz w:val="24"/>
          <w:szCs w:val="24"/>
        </w:rPr>
        <w:t xml:space="preserve">Metode </w:t>
      </w:r>
      <w:r w:rsidR="006B0898">
        <w:rPr>
          <w:b/>
          <w:bCs/>
          <w:i/>
          <w:spacing w:val="-3"/>
          <w:sz w:val="24"/>
          <w:szCs w:val="24"/>
          <w:lang w:val="id-ID"/>
        </w:rPr>
        <w:t xml:space="preserve">Pelaksanaan </w:t>
      </w:r>
      <w:r w:rsidRPr="003E229F">
        <w:rPr>
          <w:b/>
          <w:bCs/>
          <w:i/>
          <w:spacing w:val="-3"/>
          <w:sz w:val="24"/>
          <w:szCs w:val="24"/>
        </w:rPr>
        <w:t>Pen</w:t>
      </w:r>
      <w:r w:rsidR="0024537F" w:rsidRPr="003E229F">
        <w:rPr>
          <w:b/>
          <w:bCs/>
          <w:i/>
          <w:spacing w:val="-3"/>
          <w:sz w:val="24"/>
          <w:szCs w:val="24"/>
          <w:lang w:val="id-ID"/>
        </w:rPr>
        <w:t>gabdian</w:t>
      </w:r>
      <w:r w:rsidRPr="003E229F">
        <w:rPr>
          <w:b/>
          <w:bCs/>
          <w:i/>
          <w:spacing w:val="-3"/>
          <w:sz w:val="24"/>
          <w:szCs w:val="24"/>
        </w:rPr>
        <w:t xml:space="preserve"> </w:t>
      </w:r>
      <w:r w:rsidRPr="003E229F">
        <w:rPr>
          <w:i/>
          <w:spacing w:val="-3"/>
          <w:sz w:val="24"/>
          <w:szCs w:val="24"/>
        </w:rPr>
        <w:t xml:space="preserve">ini menggunakan </w:t>
      </w:r>
      <w:r w:rsidRPr="003E229F">
        <w:rPr>
          <w:i/>
          <w:sz w:val="24"/>
          <w:szCs w:val="24"/>
        </w:rPr>
        <w:t>d</w:t>
      </w:r>
      <w:r w:rsidRPr="003E229F">
        <w:rPr>
          <w:i/>
          <w:spacing w:val="1"/>
          <w:sz w:val="24"/>
          <w:szCs w:val="24"/>
        </w:rPr>
        <w:t>e</w:t>
      </w:r>
      <w:r w:rsidRPr="003E229F">
        <w:rPr>
          <w:i/>
          <w:sz w:val="24"/>
          <w:szCs w:val="24"/>
        </w:rPr>
        <w:t xml:space="preserve">ngan </w:t>
      </w:r>
      <w:r w:rsidRPr="003E229F">
        <w:rPr>
          <w:i/>
          <w:spacing w:val="-2"/>
          <w:sz w:val="24"/>
          <w:szCs w:val="24"/>
        </w:rPr>
        <w:t>m</w:t>
      </w:r>
      <w:r w:rsidRPr="003E229F">
        <w:rPr>
          <w:i/>
          <w:spacing w:val="1"/>
          <w:sz w:val="24"/>
          <w:szCs w:val="24"/>
        </w:rPr>
        <w:t>e</w:t>
      </w:r>
      <w:r w:rsidRPr="003E229F">
        <w:rPr>
          <w:i/>
          <w:sz w:val="24"/>
          <w:szCs w:val="24"/>
        </w:rPr>
        <w:t>n</w:t>
      </w:r>
      <w:r w:rsidRPr="003E229F">
        <w:rPr>
          <w:i/>
          <w:spacing w:val="-5"/>
          <w:sz w:val="24"/>
          <w:szCs w:val="24"/>
        </w:rPr>
        <w:t>g</w:t>
      </w:r>
      <w:r w:rsidRPr="003E229F">
        <w:rPr>
          <w:i/>
          <w:sz w:val="24"/>
          <w:szCs w:val="24"/>
        </w:rPr>
        <w:t>u</w:t>
      </w:r>
      <w:r w:rsidRPr="003E229F">
        <w:rPr>
          <w:i/>
          <w:spacing w:val="-2"/>
          <w:sz w:val="24"/>
          <w:szCs w:val="24"/>
        </w:rPr>
        <w:t>m</w:t>
      </w:r>
      <w:r w:rsidRPr="003E229F">
        <w:rPr>
          <w:i/>
          <w:sz w:val="24"/>
          <w:szCs w:val="24"/>
        </w:rPr>
        <w:t>pu</w:t>
      </w:r>
      <w:r w:rsidRPr="003E229F">
        <w:rPr>
          <w:i/>
          <w:spacing w:val="-3"/>
          <w:sz w:val="24"/>
          <w:szCs w:val="24"/>
        </w:rPr>
        <w:t>l</w:t>
      </w:r>
      <w:r w:rsidRPr="003E229F">
        <w:rPr>
          <w:i/>
          <w:spacing w:val="1"/>
          <w:sz w:val="24"/>
          <w:szCs w:val="24"/>
        </w:rPr>
        <w:t>k</w:t>
      </w:r>
      <w:r w:rsidRPr="003E229F">
        <w:rPr>
          <w:i/>
          <w:sz w:val="24"/>
          <w:szCs w:val="24"/>
        </w:rPr>
        <w:t>an</w:t>
      </w:r>
      <w:r w:rsidRPr="003E229F">
        <w:rPr>
          <w:i/>
          <w:spacing w:val="7"/>
          <w:sz w:val="24"/>
          <w:szCs w:val="24"/>
        </w:rPr>
        <w:t xml:space="preserve"> </w:t>
      </w:r>
      <w:r w:rsidRPr="003E229F">
        <w:rPr>
          <w:i/>
          <w:spacing w:val="-5"/>
          <w:sz w:val="24"/>
          <w:szCs w:val="24"/>
        </w:rPr>
        <w:t>d</w:t>
      </w:r>
      <w:r w:rsidRPr="003E229F">
        <w:rPr>
          <w:i/>
          <w:sz w:val="24"/>
          <w:szCs w:val="24"/>
        </w:rPr>
        <w:t>a</w:t>
      </w:r>
      <w:r w:rsidRPr="003E229F">
        <w:rPr>
          <w:i/>
          <w:spacing w:val="1"/>
          <w:sz w:val="24"/>
          <w:szCs w:val="24"/>
        </w:rPr>
        <w:t>t</w:t>
      </w:r>
      <w:r w:rsidRPr="003E229F">
        <w:rPr>
          <w:i/>
          <w:sz w:val="24"/>
          <w:szCs w:val="24"/>
        </w:rPr>
        <w:t>a</w:t>
      </w:r>
      <w:r w:rsidRPr="003E229F">
        <w:rPr>
          <w:i/>
          <w:spacing w:val="5"/>
          <w:sz w:val="24"/>
          <w:szCs w:val="24"/>
        </w:rPr>
        <w:t xml:space="preserve"> </w:t>
      </w:r>
      <w:r w:rsidRPr="003E229F">
        <w:rPr>
          <w:i/>
          <w:sz w:val="24"/>
          <w:szCs w:val="24"/>
        </w:rPr>
        <w:t xml:space="preserve">dan </w:t>
      </w:r>
      <w:r w:rsidRPr="003E229F">
        <w:rPr>
          <w:i/>
          <w:spacing w:val="1"/>
          <w:sz w:val="24"/>
          <w:szCs w:val="24"/>
        </w:rPr>
        <w:t>i</w:t>
      </w:r>
      <w:r w:rsidRPr="003E229F">
        <w:rPr>
          <w:i/>
          <w:sz w:val="24"/>
          <w:szCs w:val="24"/>
        </w:rPr>
        <w:t>n</w:t>
      </w:r>
      <w:r w:rsidRPr="003E229F">
        <w:rPr>
          <w:i/>
          <w:spacing w:val="-3"/>
          <w:sz w:val="24"/>
          <w:szCs w:val="24"/>
        </w:rPr>
        <w:t>f</w:t>
      </w:r>
      <w:r w:rsidRPr="003E229F">
        <w:rPr>
          <w:i/>
          <w:sz w:val="24"/>
          <w:szCs w:val="24"/>
        </w:rPr>
        <w:t>o</w:t>
      </w:r>
      <w:r w:rsidRPr="003E229F">
        <w:rPr>
          <w:i/>
          <w:spacing w:val="-2"/>
          <w:sz w:val="24"/>
          <w:szCs w:val="24"/>
        </w:rPr>
        <w:t>rm</w:t>
      </w:r>
      <w:r w:rsidRPr="003E229F">
        <w:rPr>
          <w:i/>
          <w:sz w:val="24"/>
          <w:szCs w:val="24"/>
        </w:rPr>
        <w:t>a</w:t>
      </w:r>
      <w:r w:rsidRPr="003E229F">
        <w:rPr>
          <w:i/>
          <w:spacing w:val="-2"/>
          <w:sz w:val="24"/>
          <w:szCs w:val="24"/>
        </w:rPr>
        <w:t>s</w:t>
      </w:r>
      <w:r w:rsidRPr="003E229F">
        <w:rPr>
          <w:i/>
          <w:sz w:val="24"/>
          <w:szCs w:val="24"/>
        </w:rPr>
        <w:t>i</w:t>
      </w:r>
      <w:r w:rsidRPr="003E229F">
        <w:rPr>
          <w:i/>
          <w:spacing w:val="7"/>
          <w:sz w:val="24"/>
          <w:szCs w:val="24"/>
        </w:rPr>
        <w:t xml:space="preserve"> </w:t>
      </w:r>
      <w:r w:rsidRPr="003E229F">
        <w:rPr>
          <w:i/>
          <w:spacing w:val="-3"/>
          <w:sz w:val="24"/>
          <w:szCs w:val="24"/>
        </w:rPr>
        <w:t>t</w:t>
      </w:r>
      <w:r w:rsidRPr="003E229F">
        <w:rPr>
          <w:i/>
          <w:spacing w:val="1"/>
          <w:sz w:val="24"/>
          <w:szCs w:val="24"/>
        </w:rPr>
        <w:t>e</w:t>
      </w:r>
      <w:r w:rsidRPr="003E229F">
        <w:rPr>
          <w:i/>
          <w:spacing w:val="-2"/>
          <w:sz w:val="24"/>
          <w:szCs w:val="24"/>
        </w:rPr>
        <w:t>r</w:t>
      </w:r>
      <w:r w:rsidRPr="003E229F">
        <w:rPr>
          <w:i/>
          <w:spacing w:val="1"/>
          <w:sz w:val="24"/>
          <w:szCs w:val="24"/>
        </w:rPr>
        <w:t>k</w:t>
      </w:r>
      <w:r w:rsidRPr="003E229F">
        <w:rPr>
          <w:i/>
          <w:spacing w:val="-5"/>
          <w:sz w:val="24"/>
          <w:szCs w:val="24"/>
        </w:rPr>
        <w:t>a</w:t>
      </w:r>
      <w:r w:rsidRPr="003E229F">
        <w:rPr>
          <w:i/>
          <w:spacing w:val="1"/>
          <w:sz w:val="24"/>
          <w:szCs w:val="24"/>
        </w:rPr>
        <w:t>i</w:t>
      </w:r>
      <w:r w:rsidRPr="003E229F">
        <w:rPr>
          <w:i/>
          <w:sz w:val="24"/>
          <w:szCs w:val="24"/>
        </w:rPr>
        <w:t>t</w:t>
      </w:r>
      <w:r w:rsidRPr="003E229F">
        <w:rPr>
          <w:i/>
          <w:spacing w:val="4"/>
          <w:sz w:val="24"/>
          <w:szCs w:val="24"/>
        </w:rPr>
        <w:t xml:space="preserve"> </w:t>
      </w:r>
      <w:r w:rsidRPr="003E229F">
        <w:rPr>
          <w:i/>
          <w:spacing w:val="1"/>
          <w:sz w:val="24"/>
          <w:szCs w:val="24"/>
        </w:rPr>
        <w:t>k</w:t>
      </w:r>
      <w:r w:rsidRPr="003E229F">
        <w:rPr>
          <w:i/>
          <w:sz w:val="24"/>
          <w:szCs w:val="24"/>
        </w:rPr>
        <w:t>a</w:t>
      </w:r>
      <w:r w:rsidRPr="003E229F">
        <w:rPr>
          <w:i/>
          <w:spacing w:val="-3"/>
          <w:sz w:val="24"/>
          <w:szCs w:val="24"/>
        </w:rPr>
        <w:t>j</w:t>
      </w:r>
      <w:r w:rsidRPr="003E229F">
        <w:rPr>
          <w:i/>
          <w:spacing w:val="1"/>
          <w:sz w:val="24"/>
          <w:szCs w:val="24"/>
        </w:rPr>
        <w:t>i</w:t>
      </w:r>
      <w:r w:rsidRPr="003E229F">
        <w:rPr>
          <w:i/>
          <w:sz w:val="24"/>
          <w:szCs w:val="24"/>
        </w:rPr>
        <w:t>an</w:t>
      </w:r>
      <w:r w:rsidRPr="003E229F">
        <w:rPr>
          <w:i/>
          <w:spacing w:val="6"/>
          <w:sz w:val="24"/>
          <w:szCs w:val="24"/>
        </w:rPr>
        <w:t xml:space="preserve"> </w:t>
      </w:r>
      <w:r w:rsidRPr="003E229F">
        <w:rPr>
          <w:i/>
          <w:spacing w:val="-2"/>
          <w:sz w:val="24"/>
          <w:szCs w:val="24"/>
        </w:rPr>
        <w:t>m</w:t>
      </w:r>
      <w:r w:rsidRPr="003E229F">
        <w:rPr>
          <w:i/>
          <w:sz w:val="24"/>
          <w:szCs w:val="24"/>
        </w:rPr>
        <w:t>a</w:t>
      </w:r>
      <w:r w:rsidRPr="003E229F">
        <w:rPr>
          <w:i/>
          <w:spacing w:val="-2"/>
          <w:sz w:val="24"/>
          <w:szCs w:val="24"/>
        </w:rPr>
        <w:t>s</w:t>
      </w:r>
      <w:r w:rsidRPr="003E229F">
        <w:rPr>
          <w:i/>
          <w:spacing w:val="-5"/>
          <w:sz w:val="24"/>
          <w:szCs w:val="24"/>
        </w:rPr>
        <w:t>a</w:t>
      </w:r>
      <w:r w:rsidRPr="003E229F">
        <w:rPr>
          <w:i/>
          <w:spacing w:val="1"/>
          <w:sz w:val="24"/>
          <w:szCs w:val="24"/>
        </w:rPr>
        <w:t>l</w:t>
      </w:r>
      <w:r w:rsidRPr="003E229F">
        <w:rPr>
          <w:i/>
          <w:sz w:val="24"/>
          <w:szCs w:val="24"/>
        </w:rPr>
        <w:t>ah.</w:t>
      </w:r>
      <w:r w:rsidRPr="003E229F">
        <w:rPr>
          <w:i/>
          <w:spacing w:val="19"/>
          <w:sz w:val="24"/>
          <w:szCs w:val="24"/>
        </w:rPr>
        <w:t xml:space="preserve"> </w:t>
      </w:r>
      <w:r w:rsidRPr="003E229F">
        <w:rPr>
          <w:i/>
          <w:spacing w:val="-6"/>
          <w:sz w:val="24"/>
          <w:szCs w:val="24"/>
        </w:rPr>
        <w:t>D</w:t>
      </w:r>
      <w:r w:rsidRPr="003E229F">
        <w:rPr>
          <w:i/>
          <w:sz w:val="24"/>
          <w:szCs w:val="24"/>
        </w:rPr>
        <w:t>a</w:t>
      </w:r>
      <w:r w:rsidRPr="003E229F">
        <w:rPr>
          <w:i/>
          <w:spacing w:val="1"/>
          <w:sz w:val="24"/>
          <w:szCs w:val="24"/>
        </w:rPr>
        <w:t>t</w:t>
      </w:r>
      <w:r w:rsidRPr="003E229F">
        <w:rPr>
          <w:i/>
          <w:sz w:val="24"/>
          <w:szCs w:val="24"/>
        </w:rPr>
        <w:t>a d</w:t>
      </w:r>
      <w:r w:rsidRPr="003E229F">
        <w:rPr>
          <w:i/>
          <w:spacing w:val="1"/>
          <w:sz w:val="24"/>
          <w:szCs w:val="24"/>
        </w:rPr>
        <w:t>i</w:t>
      </w:r>
      <w:r w:rsidRPr="003E229F">
        <w:rPr>
          <w:i/>
          <w:sz w:val="24"/>
          <w:szCs w:val="24"/>
        </w:rPr>
        <w:t>o</w:t>
      </w:r>
      <w:r w:rsidRPr="003E229F">
        <w:rPr>
          <w:i/>
          <w:spacing w:val="1"/>
          <w:sz w:val="24"/>
          <w:szCs w:val="24"/>
        </w:rPr>
        <w:t>l</w:t>
      </w:r>
      <w:r w:rsidRPr="003E229F">
        <w:rPr>
          <w:i/>
          <w:spacing w:val="-5"/>
          <w:sz w:val="24"/>
          <w:szCs w:val="24"/>
        </w:rPr>
        <w:t>a</w:t>
      </w:r>
      <w:r w:rsidRPr="003E229F">
        <w:rPr>
          <w:i/>
          <w:sz w:val="24"/>
          <w:szCs w:val="24"/>
        </w:rPr>
        <w:t xml:space="preserve">h </w:t>
      </w:r>
      <w:r w:rsidRPr="003E229F">
        <w:rPr>
          <w:i/>
          <w:spacing w:val="-2"/>
          <w:sz w:val="24"/>
          <w:szCs w:val="24"/>
        </w:rPr>
        <w:t>s</w:t>
      </w:r>
      <w:r w:rsidRPr="003E229F">
        <w:rPr>
          <w:i/>
          <w:spacing w:val="1"/>
          <w:sz w:val="24"/>
          <w:szCs w:val="24"/>
        </w:rPr>
        <w:t>ec</w:t>
      </w:r>
      <w:r w:rsidRPr="003E229F">
        <w:rPr>
          <w:i/>
          <w:sz w:val="24"/>
          <w:szCs w:val="24"/>
        </w:rPr>
        <w:t>a</w:t>
      </w:r>
      <w:r w:rsidRPr="003E229F">
        <w:rPr>
          <w:i/>
          <w:spacing w:val="-2"/>
          <w:sz w:val="24"/>
          <w:szCs w:val="24"/>
        </w:rPr>
        <w:t>r</w:t>
      </w:r>
      <w:r w:rsidRPr="003E229F">
        <w:rPr>
          <w:i/>
          <w:sz w:val="24"/>
          <w:szCs w:val="24"/>
        </w:rPr>
        <w:t>a</w:t>
      </w:r>
      <w:r w:rsidRPr="003E229F">
        <w:rPr>
          <w:i/>
          <w:spacing w:val="2"/>
          <w:sz w:val="24"/>
          <w:szCs w:val="24"/>
        </w:rPr>
        <w:t xml:space="preserve"> </w:t>
      </w:r>
      <w:r w:rsidRPr="003E229F">
        <w:rPr>
          <w:i/>
          <w:spacing w:val="-2"/>
          <w:sz w:val="24"/>
          <w:szCs w:val="24"/>
        </w:rPr>
        <w:t>s</w:t>
      </w:r>
      <w:r w:rsidRPr="003E229F">
        <w:rPr>
          <w:i/>
          <w:spacing w:val="1"/>
          <w:sz w:val="24"/>
          <w:szCs w:val="24"/>
        </w:rPr>
        <w:t>i</w:t>
      </w:r>
      <w:r w:rsidRPr="003E229F">
        <w:rPr>
          <w:i/>
          <w:spacing w:val="-6"/>
          <w:sz w:val="24"/>
          <w:szCs w:val="24"/>
        </w:rPr>
        <w:t>s</w:t>
      </w:r>
      <w:r w:rsidRPr="003E229F">
        <w:rPr>
          <w:i/>
          <w:spacing w:val="1"/>
          <w:sz w:val="24"/>
          <w:szCs w:val="24"/>
        </w:rPr>
        <w:t>te</w:t>
      </w:r>
      <w:r w:rsidRPr="003E229F">
        <w:rPr>
          <w:i/>
          <w:spacing w:val="-2"/>
          <w:sz w:val="24"/>
          <w:szCs w:val="24"/>
        </w:rPr>
        <w:t>m</w:t>
      </w:r>
      <w:r w:rsidRPr="003E229F">
        <w:rPr>
          <w:i/>
          <w:spacing w:val="-5"/>
          <w:sz w:val="24"/>
          <w:szCs w:val="24"/>
        </w:rPr>
        <w:t>a</w:t>
      </w:r>
      <w:r w:rsidRPr="003E229F">
        <w:rPr>
          <w:i/>
          <w:spacing w:val="1"/>
          <w:sz w:val="24"/>
          <w:szCs w:val="24"/>
        </w:rPr>
        <w:t>t</w:t>
      </w:r>
      <w:r w:rsidRPr="003E229F">
        <w:rPr>
          <w:i/>
          <w:spacing w:val="4"/>
          <w:sz w:val="24"/>
          <w:szCs w:val="24"/>
        </w:rPr>
        <w:t>i</w:t>
      </w:r>
      <w:r w:rsidRPr="003E229F">
        <w:rPr>
          <w:i/>
          <w:spacing w:val="-2"/>
          <w:sz w:val="24"/>
          <w:szCs w:val="24"/>
        </w:rPr>
        <w:t>s</w:t>
      </w:r>
      <w:r w:rsidRPr="003E229F">
        <w:rPr>
          <w:i/>
          <w:sz w:val="24"/>
          <w:szCs w:val="24"/>
        </w:rPr>
        <w:t>,</w:t>
      </w:r>
      <w:r w:rsidRPr="003E229F">
        <w:rPr>
          <w:i/>
          <w:spacing w:val="6"/>
          <w:sz w:val="24"/>
          <w:szCs w:val="24"/>
        </w:rPr>
        <w:t xml:space="preserve"> </w:t>
      </w:r>
      <w:r w:rsidRPr="003E229F">
        <w:rPr>
          <w:i/>
          <w:spacing w:val="-5"/>
          <w:sz w:val="24"/>
          <w:szCs w:val="24"/>
        </w:rPr>
        <w:t>d</w:t>
      </w:r>
      <w:r w:rsidRPr="003E229F">
        <w:rPr>
          <w:i/>
          <w:spacing w:val="1"/>
          <w:sz w:val="24"/>
          <w:szCs w:val="24"/>
        </w:rPr>
        <w:t>i</w:t>
      </w:r>
      <w:r w:rsidRPr="003E229F">
        <w:rPr>
          <w:i/>
          <w:spacing w:val="-2"/>
          <w:sz w:val="24"/>
          <w:szCs w:val="24"/>
        </w:rPr>
        <w:t>s</w:t>
      </w:r>
      <w:r w:rsidRPr="003E229F">
        <w:rPr>
          <w:i/>
          <w:sz w:val="24"/>
          <w:szCs w:val="24"/>
        </w:rPr>
        <w:t>a</w:t>
      </w:r>
      <w:r w:rsidRPr="003E229F">
        <w:rPr>
          <w:i/>
          <w:spacing w:val="-3"/>
          <w:sz w:val="24"/>
          <w:szCs w:val="24"/>
        </w:rPr>
        <w:t>j</w:t>
      </w:r>
      <w:r w:rsidRPr="003E229F">
        <w:rPr>
          <w:i/>
          <w:spacing w:val="1"/>
          <w:sz w:val="24"/>
          <w:szCs w:val="24"/>
        </w:rPr>
        <w:t>ik</w:t>
      </w:r>
      <w:r w:rsidRPr="003E229F">
        <w:rPr>
          <w:i/>
          <w:spacing w:val="-5"/>
          <w:sz w:val="24"/>
          <w:szCs w:val="24"/>
        </w:rPr>
        <w:t>a</w:t>
      </w:r>
      <w:r w:rsidRPr="003E229F">
        <w:rPr>
          <w:i/>
          <w:sz w:val="24"/>
          <w:szCs w:val="24"/>
        </w:rPr>
        <w:t>n</w:t>
      </w:r>
      <w:r w:rsidRPr="003E229F">
        <w:rPr>
          <w:i/>
          <w:spacing w:val="2"/>
          <w:sz w:val="24"/>
          <w:szCs w:val="24"/>
        </w:rPr>
        <w:t xml:space="preserve"> </w:t>
      </w:r>
      <w:r w:rsidRPr="003E229F">
        <w:rPr>
          <w:i/>
          <w:sz w:val="24"/>
          <w:szCs w:val="24"/>
        </w:rPr>
        <w:t>dan d</w:t>
      </w:r>
      <w:r w:rsidRPr="003E229F">
        <w:rPr>
          <w:i/>
          <w:spacing w:val="1"/>
          <w:sz w:val="24"/>
          <w:szCs w:val="24"/>
        </w:rPr>
        <w:t>i</w:t>
      </w:r>
      <w:r w:rsidRPr="003E229F">
        <w:rPr>
          <w:i/>
          <w:spacing w:val="-6"/>
          <w:sz w:val="24"/>
          <w:szCs w:val="24"/>
        </w:rPr>
        <w:t>s</w:t>
      </w:r>
      <w:r w:rsidRPr="003E229F">
        <w:rPr>
          <w:i/>
          <w:spacing w:val="1"/>
          <w:sz w:val="24"/>
          <w:szCs w:val="24"/>
        </w:rPr>
        <w:t>i</w:t>
      </w:r>
      <w:r w:rsidRPr="003E229F">
        <w:rPr>
          <w:i/>
          <w:spacing w:val="-2"/>
          <w:sz w:val="24"/>
          <w:szCs w:val="24"/>
        </w:rPr>
        <w:t>m</w:t>
      </w:r>
      <w:r w:rsidRPr="003E229F">
        <w:rPr>
          <w:i/>
          <w:sz w:val="24"/>
          <w:szCs w:val="24"/>
        </w:rPr>
        <w:t>pu</w:t>
      </w:r>
      <w:r w:rsidRPr="003E229F">
        <w:rPr>
          <w:i/>
          <w:spacing w:val="-3"/>
          <w:sz w:val="24"/>
          <w:szCs w:val="24"/>
        </w:rPr>
        <w:t>l</w:t>
      </w:r>
      <w:r w:rsidRPr="003E229F">
        <w:rPr>
          <w:i/>
          <w:spacing w:val="1"/>
          <w:sz w:val="24"/>
          <w:szCs w:val="24"/>
        </w:rPr>
        <w:t>k</w:t>
      </w:r>
      <w:r w:rsidRPr="003E229F">
        <w:rPr>
          <w:i/>
          <w:sz w:val="24"/>
          <w:szCs w:val="24"/>
        </w:rPr>
        <w:t>a</w:t>
      </w:r>
      <w:r w:rsidRPr="003E229F">
        <w:rPr>
          <w:i/>
          <w:spacing w:val="-5"/>
          <w:sz w:val="24"/>
          <w:szCs w:val="24"/>
        </w:rPr>
        <w:t>n</w:t>
      </w:r>
      <w:r w:rsidRPr="003E229F">
        <w:rPr>
          <w:i/>
          <w:sz w:val="24"/>
          <w:szCs w:val="24"/>
        </w:rPr>
        <w:t>.</w:t>
      </w:r>
      <w:r w:rsidRPr="003E229F">
        <w:rPr>
          <w:i/>
          <w:spacing w:val="6"/>
          <w:sz w:val="24"/>
          <w:szCs w:val="24"/>
        </w:rPr>
        <w:t xml:space="preserve"> </w:t>
      </w:r>
      <w:r w:rsidRPr="003E229F">
        <w:rPr>
          <w:i/>
          <w:spacing w:val="-2"/>
          <w:sz w:val="24"/>
          <w:szCs w:val="24"/>
        </w:rPr>
        <w:t>D</w:t>
      </w:r>
      <w:r w:rsidRPr="003E229F">
        <w:rPr>
          <w:i/>
          <w:sz w:val="24"/>
          <w:szCs w:val="24"/>
        </w:rPr>
        <w:t>a</w:t>
      </w:r>
      <w:r w:rsidRPr="003E229F">
        <w:rPr>
          <w:i/>
          <w:spacing w:val="-2"/>
          <w:sz w:val="24"/>
          <w:szCs w:val="24"/>
        </w:rPr>
        <w:t>r</w:t>
      </w:r>
      <w:r w:rsidRPr="003E229F">
        <w:rPr>
          <w:i/>
          <w:w w:val="101"/>
          <w:sz w:val="24"/>
          <w:szCs w:val="24"/>
        </w:rPr>
        <w:t xml:space="preserve">i </w:t>
      </w:r>
      <w:proofErr w:type="gramStart"/>
      <w:r w:rsidRPr="003E229F">
        <w:rPr>
          <w:i/>
          <w:sz w:val="24"/>
          <w:szCs w:val="24"/>
        </w:rPr>
        <w:t>p</w:t>
      </w:r>
      <w:r w:rsidRPr="003E229F">
        <w:rPr>
          <w:i/>
          <w:spacing w:val="1"/>
          <w:sz w:val="24"/>
          <w:szCs w:val="24"/>
        </w:rPr>
        <w:t>e</w:t>
      </w:r>
      <w:r w:rsidRPr="003E229F">
        <w:rPr>
          <w:i/>
          <w:spacing w:val="-2"/>
          <w:sz w:val="24"/>
          <w:szCs w:val="24"/>
        </w:rPr>
        <w:t>m</w:t>
      </w:r>
      <w:r w:rsidRPr="003E229F">
        <w:rPr>
          <w:i/>
          <w:sz w:val="24"/>
          <w:szCs w:val="24"/>
        </w:rPr>
        <w:t>b</w:t>
      </w:r>
      <w:r w:rsidRPr="003E229F">
        <w:rPr>
          <w:i/>
          <w:spacing w:val="1"/>
          <w:sz w:val="24"/>
          <w:szCs w:val="24"/>
        </w:rPr>
        <w:t>a</w:t>
      </w:r>
      <w:r w:rsidRPr="003E229F">
        <w:rPr>
          <w:i/>
          <w:sz w:val="24"/>
          <w:szCs w:val="24"/>
        </w:rPr>
        <w:t>ha</w:t>
      </w:r>
      <w:r w:rsidRPr="003E229F">
        <w:rPr>
          <w:i/>
          <w:spacing w:val="-2"/>
          <w:sz w:val="24"/>
          <w:szCs w:val="24"/>
        </w:rPr>
        <w:t>s</w:t>
      </w:r>
      <w:r w:rsidRPr="003E229F">
        <w:rPr>
          <w:i/>
          <w:sz w:val="24"/>
          <w:szCs w:val="24"/>
        </w:rPr>
        <w:t xml:space="preserve">an </w:t>
      </w:r>
      <w:r w:rsidRPr="003E229F">
        <w:rPr>
          <w:i/>
          <w:spacing w:val="45"/>
          <w:sz w:val="24"/>
          <w:szCs w:val="24"/>
        </w:rPr>
        <w:t xml:space="preserve"> </w:t>
      </w:r>
      <w:r w:rsidRPr="003E229F">
        <w:rPr>
          <w:i/>
          <w:sz w:val="24"/>
          <w:szCs w:val="24"/>
        </w:rPr>
        <w:t>dap</w:t>
      </w:r>
      <w:r w:rsidRPr="003E229F">
        <w:rPr>
          <w:i/>
          <w:spacing w:val="-5"/>
          <w:sz w:val="24"/>
          <w:szCs w:val="24"/>
        </w:rPr>
        <w:t>a</w:t>
      </w:r>
      <w:r w:rsidRPr="003E229F">
        <w:rPr>
          <w:i/>
          <w:sz w:val="24"/>
          <w:szCs w:val="24"/>
        </w:rPr>
        <w:t>t</w:t>
      </w:r>
      <w:proofErr w:type="gramEnd"/>
      <w:r w:rsidRPr="003E229F">
        <w:rPr>
          <w:i/>
          <w:sz w:val="24"/>
          <w:szCs w:val="24"/>
        </w:rPr>
        <w:t xml:space="preserve">  </w:t>
      </w:r>
      <w:r w:rsidRPr="003E229F">
        <w:rPr>
          <w:i/>
          <w:spacing w:val="2"/>
          <w:sz w:val="24"/>
          <w:szCs w:val="24"/>
        </w:rPr>
        <w:t xml:space="preserve"> </w:t>
      </w:r>
      <w:r w:rsidRPr="003E229F">
        <w:rPr>
          <w:i/>
          <w:spacing w:val="-5"/>
          <w:sz w:val="24"/>
          <w:szCs w:val="24"/>
        </w:rPr>
        <w:t>d</w:t>
      </w:r>
      <w:r w:rsidRPr="003E229F">
        <w:rPr>
          <w:i/>
          <w:spacing w:val="1"/>
          <w:sz w:val="24"/>
          <w:szCs w:val="24"/>
        </w:rPr>
        <w:t>i</w:t>
      </w:r>
      <w:r w:rsidRPr="003E229F">
        <w:rPr>
          <w:i/>
          <w:spacing w:val="-2"/>
          <w:sz w:val="24"/>
          <w:szCs w:val="24"/>
        </w:rPr>
        <w:t>s</w:t>
      </w:r>
      <w:r w:rsidRPr="003E229F">
        <w:rPr>
          <w:i/>
          <w:spacing w:val="1"/>
          <w:sz w:val="24"/>
          <w:szCs w:val="24"/>
        </w:rPr>
        <w:t>i</w:t>
      </w:r>
      <w:r w:rsidRPr="003E229F">
        <w:rPr>
          <w:i/>
          <w:spacing w:val="-2"/>
          <w:sz w:val="24"/>
          <w:szCs w:val="24"/>
        </w:rPr>
        <w:t>m</w:t>
      </w:r>
      <w:r w:rsidRPr="003E229F">
        <w:rPr>
          <w:i/>
          <w:sz w:val="24"/>
          <w:szCs w:val="24"/>
        </w:rPr>
        <w:t>p</w:t>
      </w:r>
      <w:r w:rsidRPr="003E229F">
        <w:rPr>
          <w:i/>
          <w:spacing w:val="-5"/>
          <w:sz w:val="24"/>
          <w:szCs w:val="24"/>
        </w:rPr>
        <w:t>u</w:t>
      </w:r>
      <w:r w:rsidRPr="003E229F">
        <w:rPr>
          <w:i/>
          <w:spacing w:val="1"/>
          <w:sz w:val="24"/>
          <w:szCs w:val="24"/>
        </w:rPr>
        <w:t>lk</w:t>
      </w:r>
      <w:r w:rsidRPr="003E229F">
        <w:rPr>
          <w:i/>
          <w:spacing w:val="-5"/>
          <w:sz w:val="24"/>
          <w:szCs w:val="24"/>
        </w:rPr>
        <w:t>a</w:t>
      </w:r>
      <w:r w:rsidRPr="003E229F">
        <w:rPr>
          <w:i/>
          <w:sz w:val="24"/>
          <w:szCs w:val="24"/>
        </w:rPr>
        <w:t xml:space="preserve">n  </w:t>
      </w:r>
      <w:r w:rsidRPr="003E229F">
        <w:rPr>
          <w:i/>
          <w:spacing w:val="2"/>
          <w:sz w:val="24"/>
          <w:szCs w:val="24"/>
        </w:rPr>
        <w:t xml:space="preserve"> </w:t>
      </w:r>
      <w:r w:rsidRPr="003E229F">
        <w:rPr>
          <w:i/>
          <w:sz w:val="24"/>
          <w:szCs w:val="24"/>
        </w:rPr>
        <w:t>bah</w:t>
      </w:r>
      <w:r w:rsidRPr="003E229F">
        <w:rPr>
          <w:i/>
          <w:spacing w:val="-10"/>
          <w:sz w:val="24"/>
          <w:szCs w:val="24"/>
        </w:rPr>
        <w:t>w</w:t>
      </w:r>
      <w:r w:rsidRPr="003E229F">
        <w:rPr>
          <w:i/>
          <w:sz w:val="24"/>
          <w:szCs w:val="24"/>
        </w:rPr>
        <w:t xml:space="preserve">a  </w:t>
      </w:r>
      <w:r w:rsidRPr="003E229F">
        <w:rPr>
          <w:i/>
          <w:spacing w:val="2"/>
          <w:sz w:val="24"/>
          <w:szCs w:val="24"/>
        </w:rPr>
        <w:t xml:space="preserve"> </w:t>
      </w:r>
      <w:r w:rsidRPr="003E229F">
        <w:rPr>
          <w:i/>
          <w:spacing w:val="-2"/>
          <w:sz w:val="24"/>
          <w:szCs w:val="24"/>
        </w:rPr>
        <w:t>s</w:t>
      </w:r>
      <w:r w:rsidRPr="003E229F">
        <w:rPr>
          <w:i/>
          <w:spacing w:val="1"/>
          <w:sz w:val="24"/>
          <w:szCs w:val="24"/>
        </w:rPr>
        <w:t>t</w:t>
      </w:r>
      <w:r w:rsidRPr="003E229F">
        <w:rPr>
          <w:i/>
          <w:sz w:val="24"/>
          <w:szCs w:val="24"/>
        </w:rPr>
        <w:t>ud</w:t>
      </w:r>
      <w:r w:rsidRPr="003E229F">
        <w:rPr>
          <w:i/>
          <w:spacing w:val="1"/>
          <w:sz w:val="24"/>
          <w:szCs w:val="24"/>
        </w:rPr>
        <w:t>e</w:t>
      </w:r>
      <w:r w:rsidRPr="003E229F">
        <w:rPr>
          <w:i/>
          <w:spacing w:val="-5"/>
          <w:sz w:val="24"/>
          <w:szCs w:val="24"/>
        </w:rPr>
        <w:t>n</w:t>
      </w:r>
      <w:r w:rsidRPr="003E229F">
        <w:rPr>
          <w:i/>
          <w:spacing w:val="1"/>
          <w:sz w:val="24"/>
          <w:szCs w:val="24"/>
        </w:rPr>
        <w:t>t</w:t>
      </w:r>
      <w:r w:rsidRPr="003E229F">
        <w:rPr>
          <w:i/>
          <w:sz w:val="24"/>
          <w:szCs w:val="24"/>
        </w:rPr>
        <w:t>p</w:t>
      </w:r>
      <w:r w:rsidRPr="003E229F">
        <w:rPr>
          <w:i/>
          <w:spacing w:val="-2"/>
          <w:sz w:val="24"/>
          <w:szCs w:val="24"/>
        </w:rPr>
        <w:t>r</w:t>
      </w:r>
      <w:r w:rsidRPr="003E229F">
        <w:rPr>
          <w:i/>
          <w:spacing w:val="-3"/>
          <w:sz w:val="24"/>
          <w:szCs w:val="24"/>
        </w:rPr>
        <w:t>e</w:t>
      </w:r>
      <w:r w:rsidRPr="003E229F">
        <w:rPr>
          <w:i/>
          <w:sz w:val="24"/>
          <w:szCs w:val="24"/>
        </w:rPr>
        <w:t>n</w:t>
      </w:r>
      <w:r w:rsidRPr="003E229F">
        <w:rPr>
          <w:i/>
          <w:spacing w:val="1"/>
          <w:sz w:val="24"/>
          <w:szCs w:val="24"/>
        </w:rPr>
        <w:t>e</w:t>
      </w:r>
      <w:r w:rsidRPr="003E229F">
        <w:rPr>
          <w:i/>
          <w:sz w:val="24"/>
          <w:szCs w:val="24"/>
        </w:rPr>
        <w:t xml:space="preserve">ur </w:t>
      </w:r>
      <w:r w:rsidRPr="003E229F">
        <w:rPr>
          <w:i/>
          <w:spacing w:val="45"/>
          <w:sz w:val="24"/>
          <w:szCs w:val="24"/>
        </w:rPr>
        <w:t xml:space="preserve"> </w:t>
      </w:r>
      <w:r w:rsidRPr="003E229F">
        <w:rPr>
          <w:i/>
          <w:sz w:val="24"/>
          <w:szCs w:val="24"/>
        </w:rPr>
        <w:t xml:space="preserve">Kemandirian Wirausaha </w:t>
      </w:r>
      <w:r w:rsidRPr="003E229F">
        <w:rPr>
          <w:i/>
          <w:spacing w:val="-2"/>
          <w:sz w:val="24"/>
          <w:szCs w:val="24"/>
        </w:rPr>
        <w:t>m</w:t>
      </w:r>
      <w:r w:rsidRPr="003E229F">
        <w:rPr>
          <w:i/>
          <w:spacing w:val="1"/>
          <w:sz w:val="24"/>
          <w:szCs w:val="24"/>
        </w:rPr>
        <w:t>e</w:t>
      </w:r>
      <w:r w:rsidRPr="003E229F">
        <w:rPr>
          <w:i/>
          <w:spacing w:val="-2"/>
          <w:sz w:val="24"/>
          <w:szCs w:val="24"/>
        </w:rPr>
        <w:t>r</w:t>
      </w:r>
      <w:r w:rsidRPr="003E229F">
        <w:rPr>
          <w:i/>
          <w:spacing w:val="-5"/>
          <w:sz w:val="24"/>
          <w:szCs w:val="24"/>
        </w:rPr>
        <w:t>u</w:t>
      </w:r>
      <w:r w:rsidRPr="003E229F">
        <w:rPr>
          <w:i/>
          <w:sz w:val="24"/>
          <w:szCs w:val="24"/>
        </w:rPr>
        <w:t>pa</w:t>
      </w:r>
      <w:r w:rsidRPr="003E229F">
        <w:rPr>
          <w:i/>
          <w:spacing w:val="1"/>
          <w:sz w:val="24"/>
          <w:szCs w:val="24"/>
        </w:rPr>
        <w:t>k</w:t>
      </w:r>
      <w:r w:rsidRPr="003E229F">
        <w:rPr>
          <w:i/>
          <w:spacing w:val="-5"/>
          <w:sz w:val="24"/>
          <w:szCs w:val="24"/>
        </w:rPr>
        <w:t>a</w:t>
      </w:r>
      <w:r w:rsidRPr="003E229F">
        <w:rPr>
          <w:i/>
          <w:sz w:val="24"/>
          <w:szCs w:val="24"/>
        </w:rPr>
        <w:t xml:space="preserve">n   </w:t>
      </w:r>
      <w:r w:rsidRPr="003E229F">
        <w:rPr>
          <w:i/>
          <w:spacing w:val="-2"/>
          <w:sz w:val="24"/>
          <w:szCs w:val="24"/>
        </w:rPr>
        <w:t>m</w:t>
      </w:r>
      <w:r w:rsidRPr="003E229F">
        <w:rPr>
          <w:i/>
          <w:sz w:val="24"/>
          <w:szCs w:val="24"/>
        </w:rPr>
        <w:t>o</w:t>
      </w:r>
      <w:r w:rsidRPr="003E229F">
        <w:rPr>
          <w:i/>
          <w:spacing w:val="-5"/>
          <w:sz w:val="24"/>
          <w:szCs w:val="24"/>
        </w:rPr>
        <w:t>d</w:t>
      </w:r>
      <w:r w:rsidRPr="003E229F">
        <w:rPr>
          <w:i/>
          <w:spacing w:val="1"/>
          <w:sz w:val="24"/>
          <w:szCs w:val="24"/>
        </w:rPr>
        <w:t>e</w:t>
      </w:r>
      <w:r w:rsidRPr="003E229F">
        <w:rPr>
          <w:i/>
          <w:sz w:val="24"/>
          <w:szCs w:val="24"/>
        </w:rPr>
        <w:t>l  Pembelajaran</w:t>
      </w:r>
      <w:r w:rsidRPr="003E229F">
        <w:rPr>
          <w:i/>
          <w:spacing w:val="4"/>
          <w:sz w:val="24"/>
          <w:szCs w:val="24"/>
        </w:rPr>
        <w:t xml:space="preserve"> </w:t>
      </w:r>
      <w:r w:rsidRPr="003E229F">
        <w:rPr>
          <w:i/>
          <w:sz w:val="24"/>
          <w:szCs w:val="24"/>
        </w:rPr>
        <w:t>a</w:t>
      </w:r>
      <w:r w:rsidRPr="003E229F">
        <w:rPr>
          <w:i/>
          <w:spacing w:val="-3"/>
          <w:sz w:val="24"/>
          <w:szCs w:val="24"/>
        </w:rPr>
        <w:t>l</w:t>
      </w:r>
      <w:r w:rsidRPr="003E229F">
        <w:rPr>
          <w:i/>
          <w:spacing w:val="1"/>
          <w:w w:val="101"/>
          <w:sz w:val="24"/>
          <w:szCs w:val="24"/>
        </w:rPr>
        <w:t>te</w:t>
      </w:r>
      <w:r w:rsidRPr="003E229F">
        <w:rPr>
          <w:i/>
          <w:spacing w:val="-2"/>
          <w:sz w:val="24"/>
          <w:szCs w:val="24"/>
        </w:rPr>
        <w:t>r</w:t>
      </w:r>
      <w:r w:rsidRPr="003E229F">
        <w:rPr>
          <w:i/>
          <w:sz w:val="24"/>
          <w:szCs w:val="24"/>
        </w:rPr>
        <w:t>n</w:t>
      </w:r>
      <w:r w:rsidRPr="003E229F">
        <w:rPr>
          <w:i/>
          <w:spacing w:val="-5"/>
          <w:sz w:val="24"/>
          <w:szCs w:val="24"/>
        </w:rPr>
        <w:t>a</w:t>
      </w:r>
      <w:r w:rsidRPr="003E229F">
        <w:rPr>
          <w:i/>
          <w:spacing w:val="1"/>
          <w:w w:val="101"/>
          <w:sz w:val="24"/>
          <w:szCs w:val="24"/>
        </w:rPr>
        <w:t>ti</w:t>
      </w:r>
      <w:r w:rsidRPr="003E229F">
        <w:rPr>
          <w:i/>
          <w:w w:val="101"/>
          <w:sz w:val="24"/>
          <w:szCs w:val="24"/>
        </w:rPr>
        <w:t xml:space="preserve">f </w:t>
      </w:r>
      <w:r w:rsidRPr="003E229F">
        <w:rPr>
          <w:i/>
          <w:sz w:val="24"/>
          <w:szCs w:val="24"/>
        </w:rPr>
        <w:t>p</w:t>
      </w:r>
      <w:r w:rsidRPr="003E229F">
        <w:rPr>
          <w:i/>
          <w:spacing w:val="1"/>
          <w:sz w:val="24"/>
          <w:szCs w:val="24"/>
        </w:rPr>
        <w:t>e</w:t>
      </w:r>
      <w:r w:rsidRPr="003E229F">
        <w:rPr>
          <w:i/>
          <w:sz w:val="24"/>
          <w:szCs w:val="24"/>
        </w:rPr>
        <w:t>nana</w:t>
      </w:r>
      <w:r w:rsidRPr="003E229F">
        <w:rPr>
          <w:i/>
          <w:spacing w:val="-2"/>
          <w:sz w:val="24"/>
          <w:szCs w:val="24"/>
        </w:rPr>
        <w:t>m</w:t>
      </w:r>
      <w:r w:rsidRPr="003E229F">
        <w:rPr>
          <w:i/>
          <w:spacing w:val="-5"/>
          <w:sz w:val="24"/>
          <w:szCs w:val="24"/>
        </w:rPr>
        <w:t>a</w:t>
      </w:r>
      <w:r w:rsidRPr="003E229F">
        <w:rPr>
          <w:i/>
          <w:sz w:val="24"/>
          <w:szCs w:val="24"/>
        </w:rPr>
        <w:t xml:space="preserve">n </w:t>
      </w:r>
      <w:r w:rsidRPr="003E229F">
        <w:rPr>
          <w:i/>
          <w:spacing w:val="1"/>
          <w:sz w:val="24"/>
          <w:szCs w:val="24"/>
        </w:rPr>
        <w:t>ji</w:t>
      </w:r>
      <w:r w:rsidRPr="003E229F">
        <w:rPr>
          <w:i/>
          <w:spacing w:val="-10"/>
          <w:sz w:val="24"/>
          <w:szCs w:val="24"/>
        </w:rPr>
        <w:t>w</w:t>
      </w:r>
      <w:r w:rsidRPr="003E229F">
        <w:rPr>
          <w:i/>
          <w:sz w:val="24"/>
          <w:szCs w:val="24"/>
        </w:rPr>
        <w:t>a</w:t>
      </w:r>
      <w:r w:rsidRPr="003E229F">
        <w:rPr>
          <w:i/>
          <w:spacing w:val="1"/>
          <w:sz w:val="24"/>
          <w:szCs w:val="24"/>
        </w:rPr>
        <w:t xml:space="preserve"> </w:t>
      </w:r>
      <w:r w:rsidRPr="003E229F">
        <w:rPr>
          <w:i/>
          <w:sz w:val="24"/>
          <w:szCs w:val="24"/>
        </w:rPr>
        <w:t>b</w:t>
      </w:r>
      <w:r w:rsidRPr="003E229F">
        <w:rPr>
          <w:i/>
          <w:spacing w:val="1"/>
          <w:sz w:val="24"/>
          <w:szCs w:val="24"/>
        </w:rPr>
        <w:t>e</w:t>
      </w:r>
      <w:r w:rsidRPr="003E229F">
        <w:rPr>
          <w:i/>
          <w:spacing w:val="3"/>
          <w:sz w:val="24"/>
          <w:szCs w:val="24"/>
        </w:rPr>
        <w:t>r</w:t>
      </w:r>
      <w:r w:rsidRPr="003E229F">
        <w:rPr>
          <w:i/>
          <w:spacing w:val="-10"/>
          <w:sz w:val="24"/>
          <w:szCs w:val="24"/>
        </w:rPr>
        <w:t>w</w:t>
      </w:r>
      <w:r w:rsidRPr="003E229F">
        <w:rPr>
          <w:i/>
          <w:spacing w:val="1"/>
          <w:sz w:val="24"/>
          <w:szCs w:val="24"/>
        </w:rPr>
        <w:t>i</w:t>
      </w:r>
      <w:r w:rsidRPr="003E229F">
        <w:rPr>
          <w:i/>
          <w:spacing w:val="-2"/>
          <w:sz w:val="24"/>
          <w:szCs w:val="24"/>
        </w:rPr>
        <w:t>r</w:t>
      </w:r>
      <w:r w:rsidRPr="003E229F">
        <w:rPr>
          <w:i/>
          <w:sz w:val="24"/>
          <w:szCs w:val="24"/>
        </w:rPr>
        <w:t>au</w:t>
      </w:r>
      <w:r w:rsidRPr="003E229F">
        <w:rPr>
          <w:i/>
          <w:spacing w:val="-2"/>
          <w:sz w:val="24"/>
          <w:szCs w:val="24"/>
        </w:rPr>
        <w:t>s</w:t>
      </w:r>
      <w:r w:rsidRPr="003E229F">
        <w:rPr>
          <w:i/>
          <w:sz w:val="24"/>
          <w:szCs w:val="24"/>
        </w:rPr>
        <w:t>aha</w:t>
      </w:r>
      <w:r w:rsidRPr="003E229F">
        <w:rPr>
          <w:i/>
          <w:spacing w:val="1"/>
          <w:sz w:val="24"/>
          <w:szCs w:val="24"/>
        </w:rPr>
        <w:t xml:space="preserve"> </w:t>
      </w:r>
      <w:r w:rsidRPr="003E229F">
        <w:rPr>
          <w:i/>
          <w:spacing w:val="-2"/>
          <w:sz w:val="24"/>
          <w:szCs w:val="24"/>
        </w:rPr>
        <w:t>s</w:t>
      </w:r>
      <w:r w:rsidRPr="003E229F">
        <w:rPr>
          <w:i/>
          <w:spacing w:val="1"/>
          <w:sz w:val="24"/>
          <w:szCs w:val="24"/>
        </w:rPr>
        <w:t>ej</w:t>
      </w:r>
      <w:r w:rsidRPr="003E229F">
        <w:rPr>
          <w:i/>
          <w:sz w:val="24"/>
          <w:szCs w:val="24"/>
        </w:rPr>
        <w:t>ak</w:t>
      </w:r>
      <w:r w:rsidRPr="003E229F">
        <w:rPr>
          <w:i/>
          <w:spacing w:val="3"/>
          <w:sz w:val="24"/>
          <w:szCs w:val="24"/>
        </w:rPr>
        <w:t xml:space="preserve"> </w:t>
      </w:r>
      <w:r w:rsidRPr="003E229F">
        <w:rPr>
          <w:i/>
          <w:sz w:val="24"/>
          <w:szCs w:val="24"/>
        </w:rPr>
        <w:t>d</w:t>
      </w:r>
      <w:r w:rsidRPr="003E229F">
        <w:rPr>
          <w:i/>
          <w:spacing w:val="1"/>
          <w:sz w:val="24"/>
          <w:szCs w:val="24"/>
        </w:rPr>
        <w:t>i</w:t>
      </w:r>
      <w:r w:rsidRPr="003E229F">
        <w:rPr>
          <w:i/>
          <w:sz w:val="24"/>
          <w:szCs w:val="24"/>
        </w:rPr>
        <w:t>n</w:t>
      </w:r>
      <w:r w:rsidRPr="003E229F">
        <w:rPr>
          <w:i/>
          <w:spacing w:val="1"/>
          <w:sz w:val="24"/>
          <w:szCs w:val="24"/>
        </w:rPr>
        <w:t>i</w:t>
      </w:r>
      <w:r w:rsidRPr="003E229F">
        <w:rPr>
          <w:i/>
          <w:sz w:val="24"/>
          <w:szCs w:val="24"/>
        </w:rPr>
        <w:t>.</w:t>
      </w:r>
      <w:r w:rsidRPr="003E229F">
        <w:rPr>
          <w:i/>
          <w:spacing w:val="3"/>
          <w:sz w:val="24"/>
          <w:szCs w:val="24"/>
        </w:rPr>
        <w:t xml:space="preserve"> </w:t>
      </w:r>
      <w:r w:rsidRPr="003E229F">
        <w:rPr>
          <w:i/>
          <w:spacing w:val="-3"/>
          <w:sz w:val="24"/>
          <w:szCs w:val="24"/>
        </w:rPr>
        <w:t>P</w:t>
      </w:r>
      <w:r w:rsidRPr="003E229F">
        <w:rPr>
          <w:i/>
          <w:sz w:val="24"/>
          <w:szCs w:val="24"/>
        </w:rPr>
        <w:t xml:space="preserve">embelajaran </w:t>
      </w:r>
      <w:r w:rsidRPr="003E229F">
        <w:rPr>
          <w:i/>
          <w:spacing w:val="-2"/>
          <w:sz w:val="24"/>
          <w:szCs w:val="24"/>
        </w:rPr>
        <w:t xml:space="preserve">Kemandirian Wirausaha </w:t>
      </w:r>
      <w:r w:rsidRPr="003E229F">
        <w:rPr>
          <w:i/>
          <w:sz w:val="24"/>
          <w:szCs w:val="24"/>
        </w:rPr>
        <w:t>un</w:t>
      </w:r>
      <w:r w:rsidRPr="003E229F">
        <w:rPr>
          <w:i/>
          <w:spacing w:val="1"/>
          <w:sz w:val="24"/>
          <w:szCs w:val="24"/>
        </w:rPr>
        <w:t>t</w:t>
      </w:r>
      <w:r w:rsidRPr="003E229F">
        <w:rPr>
          <w:i/>
          <w:spacing w:val="-5"/>
          <w:sz w:val="24"/>
          <w:szCs w:val="24"/>
        </w:rPr>
        <w:t>u</w:t>
      </w:r>
      <w:r w:rsidRPr="003E229F">
        <w:rPr>
          <w:i/>
          <w:sz w:val="24"/>
          <w:szCs w:val="24"/>
        </w:rPr>
        <w:t>k</w:t>
      </w:r>
      <w:r w:rsidRPr="003E229F">
        <w:rPr>
          <w:i/>
          <w:spacing w:val="6"/>
          <w:sz w:val="24"/>
          <w:szCs w:val="24"/>
        </w:rPr>
        <w:t xml:space="preserve"> </w:t>
      </w:r>
      <w:r w:rsidRPr="003E229F">
        <w:rPr>
          <w:i/>
          <w:spacing w:val="-6"/>
          <w:sz w:val="24"/>
          <w:szCs w:val="24"/>
        </w:rPr>
        <w:t>m</w:t>
      </w:r>
      <w:r w:rsidRPr="003E229F">
        <w:rPr>
          <w:i/>
          <w:spacing w:val="1"/>
          <w:sz w:val="24"/>
          <w:szCs w:val="24"/>
        </w:rPr>
        <w:t>e</w:t>
      </w:r>
      <w:r w:rsidRPr="003E229F">
        <w:rPr>
          <w:i/>
          <w:spacing w:val="-2"/>
          <w:sz w:val="24"/>
          <w:szCs w:val="24"/>
        </w:rPr>
        <w:t>m</w:t>
      </w:r>
      <w:r w:rsidRPr="003E229F">
        <w:rPr>
          <w:i/>
          <w:sz w:val="24"/>
          <w:szCs w:val="24"/>
        </w:rPr>
        <w:t>b</w:t>
      </w:r>
      <w:r w:rsidRPr="003E229F">
        <w:rPr>
          <w:i/>
          <w:spacing w:val="1"/>
          <w:sz w:val="24"/>
          <w:szCs w:val="24"/>
        </w:rPr>
        <w:t>i</w:t>
      </w:r>
      <w:r w:rsidRPr="003E229F">
        <w:rPr>
          <w:i/>
          <w:sz w:val="24"/>
          <w:szCs w:val="24"/>
        </w:rPr>
        <w:t>na dan</w:t>
      </w:r>
      <w:r w:rsidRPr="003E229F">
        <w:rPr>
          <w:i/>
          <w:spacing w:val="4"/>
          <w:sz w:val="24"/>
          <w:szCs w:val="24"/>
        </w:rPr>
        <w:t xml:space="preserve"> </w:t>
      </w:r>
      <w:r w:rsidRPr="003E229F">
        <w:rPr>
          <w:i/>
          <w:spacing w:val="-6"/>
          <w:sz w:val="24"/>
          <w:szCs w:val="24"/>
        </w:rPr>
        <w:t>m</w:t>
      </w:r>
      <w:r w:rsidRPr="003E229F">
        <w:rPr>
          <w:i/>
          <w:spacing w:val="1"/>
          <w:w w:val="101"/>
          <w:sz w:val="24"/>
          <w:szCs w:val="24"/>
        </w:rPr>
        <w:t>e</w:t>
      </w:r>
      <w:r w:rsidRPr="003E229F">
        <w:rPr>
          <w:i/>
          <w:sz w:val="24"/>
          <w:szCs w:val="24"/>
        </w:rPr>
        <w:t>n</w:t>
      </w:r>
      <w:r w:rsidRPr="003E229F">
        <w:rPr>
          <w:i/>
          <w:spacing w:val="-5"/>
          <w:sz w:val="24"/>
          <w:szCs w:val="24"/>
        </w:rPr>
        <w:t>g</w:t>
      </w:r>
      <w:r w:rsidRPr="003E229F">
        <w:rPr>
          <w:i/>
          <w:spacing w:val="1"/>
          <w:w w:val="101"/>
          <w:sz w:val="24"/>
          <w:szCs w:val="24"/>
        </w:rPr>
        <w:t>e</w:t>
      </w:r>
      <w:r w:rsidRPr="003E229F">
        <w:rPr>
          <w:i/>
          <w:spacing w:val="-2"/>
          <w:sz w:val="24"/>
          <w:szCs w:val="24"/>
        </w:rPr>
        <w:t>m</w:t>
      </w:r>
      <w:r w:rsidRPr="003E229F">
        <w:rPr>
          <w:i/>
          <w:sz w:val="24"/>
          <w:szCs w:val="24"/>
        </w:rPr>
        <w:t>ban</w:t>
      </w:r>
      <w:r w:rsidRPr="003E229F">
        <w:rPr>
          <w:i/>
          <w:spacing w:val="-5"/>
          <w:sz w:val="24"/>
          <w:szCs w:val="24"/>
        </w:rPr>
        <w:t>g</w:t>
      </w:r>
      <w:r w:rsidRPr="003E229F">
        <w:rPr>
          <w:i/>
          <w:spacing w:val="1"/>
          <w:w w:val="101"/>
          <w:sz w:val="24"/>
          <w:szCs w:val="24"/>
        </w:rPr>
        <w:t>k</w:t>
      </w:r>
      <w:r w:rsidRPr="003E229F">
        <w:rPr>
          <w:i/>
          <w:sz w:val="24"/>
          <w:szCs w:val="24"/>
        </w:rPr>
        <w:t xml:space="preserve">an </w:t>
      </w:r>
      <w:r w:rsidRPr="003E229F">
        <w:rPr>
          <w:i/>
          <w:spacing w:val="-2"/>
          <w:sz w:val="24"/>
          <w:szCs w:val="24"/>
        </w:rPr>
        <w:t>s</w:t>
      </w:r>
      <w:r w:rsidRPr="003E229F">
        <w:rPr>
          <w:i/>
          <w:spacing w:val="1"/>
          <w:sz w:val="24"/>
          <w:szCs w:val="24"/>
        </w:rPr>
        <w:t>i</w:t>
      </w:r>
      <w:r w:rsidRPr="003E229F">
        <w:rPr>
          <w:i/>
          <w:spacing w:val="3"/>
          <w:sz w:val="24"/>
          <w:szCs w:val="24"/>
        </w:rPr>
        <w:t>s</w:t>
      </w:r>
      <w:r w:rsidRPr="003E229F">
        <w:rPr>
          <w:i/>
          <w:spacing w:val="-10"/>
          <w:sz w:val="24"/>
          <w:szCs w:val="24"/>
        </w:rPr>
        <w:t>w</w:t>
      </w:r>
      <w:r w:rsidRPr="003E229F">
        <w:rPr>
          <w:i/>
          <w:sz w:val="24"/>
          <w:szCs w:val="24"/>
        </w:rPr>
        <w:t>a</w:t>
      </w:r>
      <w:r w:rsidRPr="003E229F">
        <w:rPr>
          <w:i/>
          <w:spacing w:val="6"/>
          <w:sz w:val="24"/>
          <w:szCs w:val="24"/>
        </w:rPr>
        <w:t xml:space="preserve"> </w:t>
      </w:r>
      <w:r w:rsidRPr="003E229F">
        <w:rPr>
          <w:i/>
          <w:sz w:val="24"/>
          <w:szCs w:val="24"/>
        </w:rPr>
        <w:t>b</w:t>
      </w:r>
      <w:r w:rsidRPr="003E229F">
        <w:rPr>
          <w:i/>
          <w:spacing w:val="1"/>
          <w:sz w:val="24"/>
          <w:szCs w:val="24"/>
        </w:rPr>
        <w:t>e</w:t>
      </w:r>
      <w:r w:rsidRPr="003E229F">
        <w:rPr>
          <w:i/>
          <w:spacing w:val="3"/>
          <w:sz w:val="24"/>
          <w:szCs w:val="24"/>
        </w:rPr>
        <w:t>r</w:t>
      </w:r>
      <w:r w:rsidRPr="003E229F">
        <w:rPr>
          <w:i/>
          <w:spacing w:val="-10"/>
          <w:sz w:val="24"/>
          <w:szCs w:val="24"/>
        </w:rPr>
        <w:t>w</w:t>
      </w:r>
      <w:r w:rsidRPr="003E229F">
        <w:rPr>
          <w:i/>
          <w:spacing w:val="1"/>
          <w:sz w:val="24"/>
          <w:szCs w:val="24"/>
        </w:rPr>
        <w:t>i</w:t>
      </w:r>
      <w:r w:rsidRPr="003E229F">
        <w:rPr>
          <w:i/>
          <w:spacing w:val="-2"/>
          <w:sz w:val="24"/>
          <w:szCs w:val="24"/>
        </w:rPr>
        <w:t>r</w:t>
      </w:r>
      <w:r w:rsidRPr="003E229F">
        <w:rPr>
          <w:i/>
          <w:sz w:val="24"/>
          <w:szCs w:val="24"/>
        </w:rPr>
        <w:t>au</w:t>
      </w:r>
      <w:r w:rsidRPr="003E229F">
        <w:rPr>
          <w:i/>
          <w:spacing w:val="-2"/>
          <w:sz w:val="24"/>
          <w:szCs w:val="24"/>
        </w:rPr>
        <w:t>s</w:t>
      </w:r>
      <w:r w:rsidRPr="003E229F">
        <w:rPr>
          <w:i/>
          <w:sz w:val="24"/>
          <w:szCs w:val="24"/>
        </w:rPr>
        <w:t>aha</w:t>
      </w:r>
      <w:r w:rsidRPr="003E229F">
        <w:rPr>
          <w:i/>
          <w:spacing w:val="6"/>
          <w:sz w:val="24"/>
          <w:szCs w:val="24"/>
        </w:rPr>
        <w:t xml:space="preserve"> </w:t>
      </w:r>
      <w:r w:rsidRPr="003E229F">
        <w:rPr>
          <w:i/>
          <w:spacing w:val="-5"/>
          <w:sz w:val="24"/>
          <w:szCs w:val="24"/>
        </w:rPr>
        <w:t>(</w:t>
      </w:r>
      <w:r w:rsidRPr="003E229F">
        <w:rPr>
          <w:i/>
          <w:spacing w:val="-2"/>
          <w:sz w:val="24"/>
          <w:szCs w:val="24"/>
        </w:rPr>
        <w:t>s</w:t>
      </w:r>
      <w:r w:rsidRPr="003E229F">
        <w:rPr>
          <w:i/>
          <w:spacing w:val="1"/>
          <w:sz w:val="24"/>
          <w:szCs w:val="24"/>
        </w:rPr>
        <w:t>t</w:t>
      </w:r>
      <w:r w:rsidRPr="003E229F">
        <w:rPr>
          <w:i/>
          <w:sz w:val="24"/>
          <w:szCs w:val="24"/>
        </w:rPr>
        <w:t>ud</w:t>
      </w:r>
      <w:r w:rsidRPr="003E229F">
        <w:rPr>
          <w:i/>
          <w:spacing w:val="1"/>
          <w:sz w:val="24"/>
          <w:szCs w:val="24"/>
        </w:rPr>
        <w:t>e</w:t>
      </w:r>
      <w:r w:rsidRPr="003E229F">
        <w:rPr>
          <w:i/>
          <w:sz w:val="24"/>
          <w:szCs w:val="24"/>
        </w:rPr>
        <w:t>n</w:t>
      </w:r>
      <w:r w:rsidRPr="003E229F">
        <w:rPr>
          <w:i/>
          <w:spacing w:val="1"/>
          <w:sz w:val="24"/>
          <w:szCs w:val="24"/>
        </w:rPr>
        <w:t>t</w:t>
      </w:r>
      <w:r w:rsidRPr="003E229F">
        <w:rPr>
          <w:i/>
          <w:sz w:val="24"/>
          <w:szCs w:val="24"/>
        </w:rPr>
        <w:t>p</w:t>
      </w:r>
      <w:r w:rsidRPr="003E229F">
        <w:rPr>
          <w:i/>
          <w:spacing w:val="-2"/>
          <w:sz w:val="24"/>
          <w:szCs w:val="24"/>
        </w:rPr>
        <w:t>r</w:t>
      </w:r>
      <w:r w:rsidRPr="003E229F">
        <w:rPr>
          <w:i/>
          <w:spacing w:val="1"/>
          <w:sz w:val="24"/>
          <w:szCs w:val="24"/>
        </w:rPr>
        <w:t>e</w:t>
      </w:r>
      <w:r w:rsidRPr="003E229F">
        <w:rPr>
          <w:i/>
          <w:spacing w:val="-5"/>
          <w:sz w:val="24"/>
          <w:szCs w:val="24"/>
        </w:rPr>
        <w:t>n</w:t>
      </w:r>
      <w:r w:rsidRPr="003E229F">
        <w:rPr>
          <w:i/>
          <w:spacing w:val="1"/>
          <w:sz w:val="24"/>
          <w:szCs w:val="24"/>
        </w:rPr>
        <w:t>e</w:t>
      </w:r>
      <w:r w:rsidRPr="003E229F">
        <w:rPr>
          <w:i/>
          <w:sz w:val="24"/>
          <w:szCs w:val="24"/>
        </w:rPr>
        <w:t>u</w:t>
      </w:r>
      <w:r w:rsidRPr="003E229F">
        <w:rPr>
          <w:i/>
          <w:spacing w:val="-2"/>
          <w:sz w:val="24"/>
          <w:szCs w:val="24"/>
        </w:rPr>
        <w:t>r</w:t>
      </w:r>
      <w:r w:rsidRPr="003E229F">
        <w:rPr>
          <w:i/>
          <w:spacing w:val="-5"/>
          <w:sz w:val="24"/>
          <w:szCs w:val="24"/>
        </w:rPr>
        <w:t>) secara mandiri</w:t>
      </w:r>
      <w:r w:rsidRPr="003E229F">
        <w:rPr>
          <w:i/>
          <w:sz w:val="24"/>
          <w:szCs w:val="24"/>
        </w:rPr>
        <w:t>.</w:t>
      </w:r>
      <w:r w:rsidRPr="003E229F">
        <w:rPr>
          <w:i/>
          <w:spacing w:val="9"/>
          <w:sz w:val="24"/>
          <w:szCs w:val="24"/>
        </w:rPr>
        <w:t xml:space="preserve"> </w:t>
      </w:r>
      <w:proofErr w:type="gramStart"/>
      <w:r w:rsidRPr="003E229F">
        <w:rPr>
          <w:i/>
          <w:spacing w:val="1"/>
          <w:sz w:val="24"/>
          <w:szCs w:val="24"/>
        </w:rPr>
        <w:t>i</w:t>
      </w:r>
      <w:r w:rsidRPr="003E229F">
        <w:rPr>
          <w:i/>
          <w:spacing w:val="-2"/>
          <w:sz w:val="24"/>
          <w:szCs w:val="24"/>
        </w:rPr>
        <w:t>m</w:t>
      </w:r>
      <w:r w:rsidRPr="003E229F">
        <w:rPr>
          <w:i/>
          <w:sz w:val="24"/>
          <w:szCs w:val="24"/>
        </w:rPr>
        <w:t>p</w:t>
      </w:r>
      <w:r w:rsidRPr="003E229F">
        <w:rPr>
          <w:i/>
          <w:spacing w:val="-3"/>
          <w:sz w:val="24"/>
          <w:szCs w:val="24"/>
        </w:rPr>
        <w:t>l</w:t>
      </w:r>
      <w:r w:rsidRPr="003E229F">
        <w:rPr>
          <w:i/>
          <w:spacing w:val="1"/>
          <w:sz w:val="24"/>
          <w:szCs w:val="24"/>
        </w:rPr>
        <w:t>e</w:t>
      </w:r>
      <w:r w:rsidRPr="003E229F">
        <w:rPr>
          <w:i/>
          <w:spacing w:val="-2"/>
          <w:sz w:val="24"/>
          <w:szCs w:val="24"/>
        </w:rPr>
        <w:t>m</w:t>
      </w:r>
      <w:r w:rsidRPr="003E229F">
        <w:rPr>
          <w:i/>
          <w:spacing w:val="1"/>
          <w:sz w:val="24"/>
          <w:szCs w:val="24"/>
        </w:rPr>
        <w:t>e</w:t>
      </w:r>
      <w:r w:rsidRPr="003E229F">
        <w:rPr>
          <w:i/>
          <w:spacing w:val="-5"/>
          <w:sz w:val="24"/>
          <w:szCs w:val="24"/>
        </w:rPr>
        <w:t>n</w:t>
      </w:r>
      <w:r w:rsidRPr="003E229F">
        <w:rPr>
          <w:i/>
          <w:spacing w:val="1"/>
          <w:sz w:val="24"/>
          <w:szCs w:val="24"/>
        </w:rPr>
        <w:t>t</w:t>
      </w:r>
      <w:r w:rsidRPr="003E229F">
        <w:rPr>
          <w:i/>
          <w:sz w:val="24"/>
          <w:szCs w:val="24"/>
        </w:rPr>
        <w:t>a</w:t>
      </w:r>
      <w:r w:rsidRPr="003E229F">
        <w:rPr>
          <w:i/>
          <w:spacing w:val="-2"/>
          <w:sz w:val="24"/>
          <w:szCs w:val="24"/>
        </w:rPr>
        <w:t>s</w:t>
      </w:r>
      <w:r w:rsidRPr="003E229F">
        <w:rPr>
          <w:i/>
          <w:sz w:val="24"/>
          <w:szCs w:val="24"/>
        </w:rPr>
        <w:t>i</w:t>
      </w:r>
      <w:proofErr w:type="gramEnd"/>
      <w:r w:rsidRPr="003E229F">
        <w:rPr>
          <w:i/>
          <w:spacing w:val="5"/>
          <w:sz w:val="24"/>
          <w:szCs w:val="24"/>
        </w:rPr>
        <w:t xml:space="preserve"> </w:t>
      </w:r>
      <w:r w:rsidRPr="003E229F">
        <w:rPr>
          <w:i/>
          <w:spacing w:val="1"/>
          <w:sz w:val="24"/>
          <w:szCs w:val="24"/>
        </w:rPr>
        <w:t>k</w:t>
      </w:r>
      <w:r w:rsidRPr="003E229F">
        <w:rPr>
          <w:i/>
          <w:sz w:val="24"/>
          <w:szCs w:val="24"/>
        </w:rPr>
        <w:t>on</w:t>
      </w:r>
      <w:r w:rsidRPr="003E229F">
        <w:rPr>
          <w:i/>
          <w:spacing w:val="-2"/>
          <w:sz w:val="24"/>
          <w:szCs w:val="24"/>
        </w:rPr>
        <w:t>s</w:t>
      </w:r>
      <w:r w:rsidRPr="003E229F">
        <w:rPr>
          <w:i/>
          <w:spacing w:val="1"/>
          <w:sz w:val="24"/>
          <w:szCs w:val="24"/>
        </w:rPr>
        <w:t>e</w:t>
      </w:r>
      <w:r w:rsidRPr="003E229F">
        <w:rPr>
          <w:i/>
          <w:sz w:val="24"/>
          <w:szCs w:val="24"/>
        </w:rPr>
        <w:t>p</w:t>
      </w:r>
      <w:r w:rsidRPr="003E229F">
        <w:rPr>
          <w:i/>
          <w:spacing w:val="7"/>
          <w:sz w:val="24"/>
          <w:szCs w:val="24"/>
        </w:rPr>
        <w:t xml:space="preserve"> </w:t>
      </w:r>
      <w:r w:rsidRPr="003E229F">
        <w:rPr>
          <w:i/>
          <w:spacing w:val="-3"/>
          <w:sz w:val="24"/>
          <w:szCs w:val="24"/>
        </w:rPr>
        <w:t>i</w:t>
      </w:r>
      <w:r w:rsidRPr="003E229F">
        <w:rPr>
          <w:i/>
          <w:sz w:val="24"/>
          <w:szCs w:val="24"/>
        </w:rPr>
        <w:t>ni</w:t>
      </w:r>
      <w:r w:rsidRPr="003E229F">
        <w:rPr>
          <w:i/>
          <w:spacing w:val="7"/>
          <w:sz w:val="24"/>
          <w:szCs w:val="24"/>
        </w:rPr>
        <w:t xml:space="preserve"> </w:t>
      </w:r>
      <w:r w:rsidRPr="003E229F">
        <w:rPr>
          <w:i/>
          <w:sz w:val="24"/>
          <w:szCs w:val="24"/>
        </w:rPr>
        <w:t>ad</w:t>
      </w:r>
      <w:r w:rsidRPr="003E229F">
        <w:rPr>
          <w:i/>
          <w:spacing w:val="-5"/>
          <w:sz w:val="24"/>
          <w:szCs w:val="24"/>
        </w:rPr>
        <w:t>a</w:t>
      </w:r>
      <w:r w:rsidRPr="003E229F">
        <w:rPr>
          <w:i/>
          <w:spacing w:val="1"/>
          <w:sz w:val="24"/>
          <w:szCs w:val="24"/>
        </w:rPr>
        <w:t>l</w:t>
      </w:r>
      <w:r w:rsidRPr="003E229F">
        <w:rPr>
          <w:i/>
          <w:sz w:val="24"/>
          <w:szCs w:val="24"/>
        </w:rPr>
        <w:t>ah</w:t>
      </w:r>
      <w:r w:rsidRPr="003E229F">
        <w:rPr>
          <w:i/>
          <w:spacing w:val="6"/>
          <w:sz w:val="24"/>
          <w:szCs w:val="24"/>
        </w:rPr>
        <w:t xml:space="preserve"> </w:t>
      </w:r>
      <w:r w:rsidRPr="003E229F">
        <w:rPr>
          <w:i/>
          <w:spacing w:val="-5"/>
          <w:sz w:val="24"/>
          <w:szCs w:val="24"/>
        </w:rPr>
        <w:t>d</w:t>
      </w:r>
      <w:r w:rsidRPr="003E229F">
        <w:rPr>
          <w:i/>
          <w:spacing w:val="1"/>
          <w:sz w:val="24"/>
          <w:szCs w:val="24"/>
        </w:rPr>
        <w:t>e</w:t>
      </w:r>
      <w:r w:rsidRPr="003E229F">
        <w:rPr>
          <w:i/>
          <w:sz w:val="24"/>
          <w:szCs w:val="24"/>
        </w:rPr>
        <w:t>ngan</w:t>
      </w:r>
      <w:r w:rsidRPr="003E229F">
        <w:rPr>
          <w:i/>
          <w:spacing w:val="6"/>
          <w:sz w:val="24"/>
          <w:szCs w:val="24"/>
        </w:rPr>
        <w:t xml:space="preserve"> </w:t>
      </w:r>
      <w:r w:rsidRPr="003E229F">
        <w:rPr>
          <w:i/>
          <w:spacing w:val="-6"/>
          <w:sz w:val="24"/>
          <w:szCs w:val="24"/>
        </w:rPr>
        <w:t>pendekatan pembelajaran</w:t>
      </w:r>
      <w:r w:rsidRPr="003E229F">
        <w:rPr>
          <w:i/>
          <w:sz w:val="24"/>
          <w:szCs w:val="24"/>
        </w:rPr>
        <w:t xml:space="preserve"> un</w:t>
      </w:r>
      <w:r w:rsidRPr="003E229F">
        <w:rPr>
          <w:i/>
          <w:spacing w:val="1"/>
          <w:sz w:val="24"/>
          <w:szCs w:val="24"/>
        </w:rPr>
        <w:t>t</w:t>
      </w:r>
      <w:r w:rsidRPr="003E229F">
        <w:rPr>
          <w:i/>
          <w:sz w:val="24"/>
          <w:szCs w:val="24"/>
        </w:rPr>
        <w:t xml:space="preserve">uk </w:t>
      </w:r>
      <w:r w:rsidRPr="003E229F">
        <w:rPr>
          <w:i/>
          <w:spacing w:val="-5"/>
          <w:sz w:val="24"/>
          <w:szCs w:val="24"/>
        </w:rPr>
        <w:t>(</w:t>
      </w:r>
      <w:r w:rsidRPr="003E229F">
        <w:rPr>
          <w:i/>
          <w:sz w:val="24"/>
          <w:szCs w:val="24"/>
        </w:rPr>
        <w:t>1)</w:t>
      </w:r>
      <w:r w:rsidRPr="003E229F">
        <w:rPr>
          <w:i/>
          <w:spacing w:val="-2"/>
          <w:sz w:val="24"/>
          <w:szCs w:val="24"/>
        </w:rPr>
        <w:t xml:space="preserve"> r</w:t>
      </w:r>
      <w:r w:rsidRPr="003E229F">
        <w:rPr>
          <w:i/>
          <w:sz w:val="24"/>
          <w:szCs w:val="24"/>
        </w:rPr>
        <w:t>ang</w:t>
      </w:r>
      <w:r w:rsidRPr="003E229F">
        <w:rPr>
          <w:i/>
          <w:spacing w:val="1"/>
          <w:sz w:val="24"/>
          <w:szCs w:val="24"/>
        </w:rPr>
        <w:t>k</w:t>
      </w:r>
      <w:r w:rsidRPr="003E229F">
        <w:rPr>
          <w:i/>
          <w:sz w:val="24"/>
          <w:szCs w:val="24"/>
        </w:rPr>
        <w:t>a</w:t>
      </w:r>
      <w:r w:rsidRPr="003E229F">
        <w:rPr>
          <w:i/>
          <w:spacing w:val="-3"/>
          <w:sz w:val="24"/>
          <w:szCs w:val="24"/>
        </w:rPr>
        <w:t>i</w:t>
      </w:r>
      <w:r w:rsidRPr="003E229F">
        <w:rPr>
          <w:i/>
          <w:sz w:val="24"/>
          <w:szCs w:val="24"/>
        </w:rPr>
        <w:t>an</w:t>
      </w:r>
      <w:r w:rsidRPr="003E229F">
        <w:rPr>
          <w:i/>
          <w:spacing w:val="-2"/>
          <w:sz w:val="24"/>
          <w:szCs w:val="24"/>
        </w:rPr>
        <w:t xml:space="preserve"> </w:t>
      </w:r>
      <w:r w:rsidRPr="003E229F">
        <w:rPr>
          <w:i/>
          <w:sz w:val="24"/>
          <w:szCs w:val="24"/>
        </w:rPr>
        <w:t>p</w:t>
      </w:r>
      <w:r w:rsidRPr="003E229F">
        <w:rPr>
          <w:i/>
          <w:spacing w:val="1"/>
          <w:sz w:val="24"/>
          <w:szCs w:val="24"/>
        </w:rPr>
        <w:t>e</w:t>
      </w:r>
      <w:r w:rsidRPr="003E229F">
        <w:rPr>
          <w:i/>
          <w:spacing w:val="-3"/>
          <w:sz w:val="24"/>
          <w:szCs w:val="24"/>
        </w:rPr>
        <w:t>l</w:t>
      </w:r>
      <w:r w:rsidRPr="003E229F">
        <w:rPr>
          <w:i/>
          <w:sz w:val="24"/>
          <w:szCs w:val="24"/>
        </w:rPr>
        <w:t>a</w:t>
      </w:r>
      <w:r w:rsidRPr="003E229F">
        <w:rPr>
          <w:i/>
          <w:spacing w:val="1"/>
          <w:sz w:val="24"/>
          <w:szCs w:val="24"/>
        </w:rPr>
        <w:t>t</w:t>
      </w:r>
      <w:r w:rsidRPr="003E229F">
        <w:rPr>
          <w:i/>
          <w:spacing w:val="-3"/>
          <w:sz w:val="24"/>
          <w:szCs w:val="24"/>
        </w:rPr>
        <w:t>i</w:t>
      </w:r>
      <w:r w:rsidRPr="003E229F">
        <w:rPr>
          <w:i/>
          <w:sz w:val="24"/>
          <w:szCs w:val="24"/>
        </w:rPr>
        <w:t>han</w:t>
      </w:r>
      <w:r w:rsidRPr="003E229F">
        <w:rPr>
          <w:i/>
          <w:spacing w:val="-1"/>
          <w:sz w:val="24"/>
          <w:szCs w:val="24"/>
        </w:rPr>
        <w:t xml:space="preserve"> kemandirian </w:t>
      </w:r>
      <w:r w:rsidRPr="003E229F">
        <w:rPr>
          <w:i/>
          <w:spacing w:val="-2"/>
          <w:sz w:val="24"/>
          <w:szCs w:val="24"/>
        </w:rPr>
        <w:t>s</w:t>
      </w:r>
      <w:r w:rsidRPr="003E229F">
        <w:rPr>
          <w:i/>
          <w:spacing w:val="1"/>
          <w:sz w:val="24"/>
          <w:szCs w:val="24"/>
        </w:rPr>
        <w:t>i</w:t>
      </w:r>
      <w:r w:rsidRPr="003E229F">
        <w:rPr>
          <w:i/>
          <w:spacing w:val="-2"/>
          <w:sz w:val="24"/>
          <w:szCs w:val="24"/>
        </w:rPr>
        <w:t>s</w:t>
      </w:r>
      <w:r w:rsidRPr="003E229F">
        <w:rPr>
          <w:i/>
          <w:spacing w:val="-10"/>
          <w:sz w:val="24"/>
          <w:szCs w:val="24"/>
        </w:rPr>
        <w:t>w</w:t>
      </w:r>
      <w:r w:rsidRPr="003E229F">
        <w:rPr>
          <w:i/>
          <w:sz w:val="24"/>
          <w:szCs w:val="24"/>
        </w:rPr>
        <w:t>a;</w:t>
      </w:r>
      <w:r w:rsidRPr="003E229F">
        <w:rPr>
          <w:i/>
          <w:spacing w:val="6"/>
          <w:sz w:val="24"/>
          <w:szCs w:val="24"/>
        </w:rPr>
        <w:t xml:space="preserve"> </w:t>
      </w:r>
      <w:r w:rsidRPr="003E229F">
        <w:rPr>
          <w:i/>
          <w:sz w:val="24"/>
          <w:szCs w:val="24"/>
        </w:rPr>
        <w:t>dan</w:t>
      </w:r>
      <w:r w:rsidRPr="003E229F">
        <w:rPr>
          <w:i/>
          <w:spacing w:val="3"/>
          <w:sz w:val="24"/>
          <w:szCs w:val="24"/>
        </w:rPr>
        <w:t xml:space="preserve"> </w:t>
      </w:r>
      <w:r w:rsidRPr="003E229F">
        <w:rPr>
          <w:i/>
          <w:spacing w:val="-5"/>
          <w:sz w:val="24"/>
          <w:szCs w:val="24"/>
        </w:rPr>
        <w:t>(</w:t>
      </w:r>
      <w:r w:rsidRPr="003E229F">
        <w:rPr>
          <w:i/>
          <w:sz w:val="24"/>
          <w:szCs w:val="24"/>
        </w:rPr>
        <w:t>2)</w:t>
      </w:r>
      <w:r w:rsidRPr="003E229F">
        <w:rPr>
          <w:i/>
          <w:spacing w:val="-2"/>
          <w:sz w:val="24"/>
          <w:szCs w:val="24"/>
        </w:rPr>
        <w:t xml:space="preserve"> </w:t>
      </w:r>
      <w:r w:rsidRPr="003E229F">
        <w:rPr>
          <w:i/>
          <w:sz w:val="24"/>
          <w:szCs w:val="24"/>
        </w:rPr>
        <w:t>p</w:t>
      </w:r>
      <w:r w:rsidRPr="003E229F">
        <w:rPr>
          <w:i/>
          <w:spacing w:val="1"/>
          <w:sz w:val="24"/>
          <w:szCs w:val="24"/>
        </w:rPr>
        <w:t>e</w:t>
      </w:r>
      <w:r w:rsidRPr="003E229F">
        <w:rPr>
          <w:i/>
          <w:spacing w:val="-5"/>
          <w:sz w:val="24"/>
          <w:szCs w:val="24"/>
        </w:rPr>
        <w:t>n</w:t>
      </w:r>
      <w:r w:rsidRPr="003E229F">
        <w:rPr>
          <w:i/>
          <w:sz w:val="24"/>
          <w:szCs w:val="24"/>
        </w:rPr>
        <w:t>g</w:t>
      </w:r>
      <w:r w:rsidRPr="003E229F">
        <w:rPr>
          <w:i/>
          <w:spacing w:val="1"/>
          <w:sz w:val="24"/>
          <w:szCs w:val="24"/>
        </w:rPr>
        <w:t>e</w:t>
      </w:r>
      <w:r w:rsidRPr="003E229F">
        <w:rPr>
          <w:i/>
          <w:spacing w:val="-2"/>
          <w:sz w:val="24"/>
          <w:szCs w:val="24"/>
        </w:rPr>
        <w:t>m</w:t>
      </w:r>
      <w:r w:rsidRPr="003E229F">
        <w:rPr>
          <w:i/>
          <w:sz w:val="24"/>
          <w:szCs w:val="24"/>
        </w:rPr>
        <w:t>ba</w:t>
      </w:r>
      <w:r w:rsidRPr="003E229F">
        <w:rPr>
          <w:i/>
          <w:spacing w:val="-5"/>
          <w:sz w:val="24"/>
          <w:szCs w:val="24"/>
        </w:rPr>
        <w:t>n</w:t>
      </w:r>
      <w:r w:rsidRPr="003E229F">
        <w:rPr>
          <w:i/>
          <w:sz w:val="24"/>
          <w:szCs w:val="24"/>
        </w:rPr>
        <w:t>gan</w:t>
      </w:r>
      <w:r w:rsidRPr="003E229F">
        <w:rPr>
          <w:i/>
          <w:spacing w:val="-2"/>
          <w:sz w:val="24"/>
          <w:szCs w:val="24"/>
        </w:rPr>
        <w:t xml:space="preserve"> </w:t>
      </w:r>
      <w:r w:rsidRPr="003E229F">
        <w:rPr>
          <w:i/>
          <w:spacing w:val="1"/>
          <w:sz w:val="24"/>
          <w:szCs w:val="24"/>
        </w:rPr>
        <w:t xml:space="preserve">wirausaha pertanian </w:t>
      </w:r>
      <w:r w:rsidRPr="003E229F">
        <w:rPr>
          <w:i/>
          <w:spacing w:val="-5"/>
          <w:sz w:val="24"/>
          <w:szCs w:val="24"/>
        </w:rPr>
        <w:t>(</w:t>
      </w:r>
      <w:r w:rsidRPr="003E229F">
        <w:rPr>
          <w:i/>
          <w:spacing w:val="1"/>
          <w:sz w:val="24"/>
          <w:szCs w:val="24"/>
        </w:rPr>
        <w:t>e</w:t>
      </w:r>
      <w:r w:rsidRPr="003E229F">
        <w:rPr>
          <w:i/>
          <w:sz w:val="24"/>
          <w:szCs w:val="24"/>
        </w:rPr>
        <w:t>n</w:t>
      </w:r>
      <w:r w:rsidRPr="003E229F">
        <w:rPr>
          <w:i/>
          <w:spacing w:val="1"/>
          <w:sz w:val="24"/>
          <w:szCs w:val="24"/>
        </w:rPr>
        <w:t>t</w:t>
      </w:r>
      <w:r w:rsidRPr="003E229F">
        <w:rPr>
          <w:i/>
          <w:spacing w:val="-2"/>
          <w:sz w:val="24"/>
          <w:szCs w:val="24"/>
        </w:rPr>
        <w:t>r</w:t>
      </w:r>
      <w:r w:rsidRPr="003E229F">
        <w:rPr>
          <w:i/>
          <w:spacing w:val="1"/>
          <w:sz w:val="24"/>
          <w:szCs w:val="24"/>
        </w:rPr>
        <w:t>e</w:t>
      </w:r>
      <w:r w:rsidRPr="003E229F">
        <w:rPr>
          <w:i/>
          <w:sz w:val="24"/>
          <w:szCs w:val="24"/>
        </w:rPr>
        <w:t>p</w:t>
      </w:r>
      <w:r w:rsidRPr="003E229F">
        <w:rPr>
          <w:i/>
          <w:spacing w:val="-2"/>
          <w:sz w:val="24"/>
          <w:szCs w:val="24"/>
        </w:rPr>
        <w:t>r</w:t>
      </w:r>
      <w:r w:rsidRPr="003E229F">
        <w:rPr>
          <w:i/>
          <w:spacing w:val="-3"/>
          <w:sz w:val="24"/>
          <w:szCs w:val="24"/>
        </w:rPr>
        <w:t>e</w:t>
      </w:r>
      <w:r w:rsidRPr="003E229F">
        <w:rPr>
          <w:i/>
          <w:sz w:val="24"/>
          <w:szCs w:val="24"/>
        </w:rPr>
        <w:t>n</w:t>
      </w:r>
      <w:r w:rsidRPr="003E229F">
        <w:rPr>
          <w:i/>
          <w:spacing w:val="1"/>
          <w:sz w:val="24"/>
          <w:szCs w:val="24"/>
        </w:rPr>
        <w:t>e</w:t>
      </w:r>
      <w:r w:rsidRPr="003E229F">
        <w:rPr>
          <w:i/>
          <w:sz w:val="24"/>
          <w:szCs w:val="24"/>
        </w:rPr>
        <w:t>u</w:t>
      </w:r>
      <w:r w:rsidRPr="003E229F">
        <w:rPr>
          <w:i/>
          <w:spacing w:val="-6"/>
          <w:sz w:val="24"/>
          <w:szCs w:val="24"/>
        </w:rPr>
        <w:t>r</w:t>
      </w:r>
      <w:r w:rsidRPr="003E229F">
        <w:rPr>
          <w:i/>
          <w:spacing w:val="-2"/>
          <w:sz w:val="24"/>
          <w:szCs w:val="24"/>
        </w:rPr>
        <w:t>s</w:t>
      </w:r>
      <w:r w:rsidRPr="003E229F">
        <w:rPr>
          <w:i/>
          <w:sz w:val="24"/>
          <w:szCs w:val="24"/>
        </w:rPr>
        <w:t>h</w:t>
      </w:r>
      <w:r w:rsidRPr="003E229F">
        <w:rPr>
          <w:i/>
          <w:spacing w:val="1"/>
          <w:sz w:val="24"/>
          <w:szCs w:val="24"/>
        </w:rPr>
        <w:t>i</w:t>
      </w:r>
      <w:r w:rsidRPr="003E229F">
        <w:rPr>
          <w:i/>
          <w:sz w:val="24"/>
          <w:szCs w:val="24"/>
        </w:rPr>
        <w:t>p).</w:t>
      </w:r>
    </w:p>
    <w:p w:rsidR="00806B6A" w:rsidRPr="003E229F" w:rsidRDefault="00806B6A" w:rsidP="00806B6A">
      <w:pPr>
        <w:spacing w:before="11" w:line="220" w:lineRule="exact"/>
        <w:rPr>
          <w:sz w:val="24"/>
          <w:szCs w:val="24"/>
        </w:rPr>
      </w:pPr>
    </w:p>
    <w:p w:rsidR="00806B6A" w:rsidRPr="003E229F" w:rsidRDefault="00806B6A" w:rsidP="00806B6A">
      <w:pPr>
        <w:spacing w:before="4" w:line="120" w:lineRule="exact"/>
        <w:rPr>
          <w:sz w:val="24"/>
          <w:szCs w:val="24"/>
        </w:rPr>
      </w:pPr>
    </w:p>
    <w:p w:rsidR="00806B6A" w:rsidRPr="003E229F" w:rsidRDefault="00806B6A" w:rsidP="00806B6A">
      <w:pPr>
        <w:ind w:left="62" w:right="80"/>
        <w:rPr>
          <w:sz w:val="24"/>
          <w:szCs w:val="24"/>
        </w:rPr>
      </w:pPr>
      <w:r w:rsidRPr="003E229F">
        <w:rPr>
          <w:b/>
          <w:sz w:val="24"/>
          <w:szCs w:val="24"/>
        </w:rPr>
        <w:t>Kata</w:t>
      </w:r>
      <w:r w:rsidRPr="003E229F">
        <w:rPr>
          <w:b/>
          <w:spacing w:val="-7"/>
          <w:sz w:val="24"/>
          <w:szCs w:val="24"/>
        </w:rPr>
        <w:t xml:space="preserve"> </w:t>
      </w:r>
      <w:r w:rsidRPr="003E229F">
        <w:rPr>
          <w:b/>
          <w:sz w:val="24"/>
          <w:szCs w:val="24"/>
        </w:rPr>
        <w:t>K</w:t>
      </w:r>
      <w:r w:rsidRPr="003E229F">
        <w:rPr>
          <w:b/>
          <w:spacing w:val="1"/>
          <w:sz w:val="24"/>
          <w:szCs w:val="24"/>
        </w:rPr>
        <w:t>un</w:t>
      </w:r>
      <w:r w:rsidRPr="003E229F">
        <w:rPr>
          <w:b/>
          <w:spacing w:val="-1"/>
          <w:sz w:val="24"/>
          <w:szCs w:val="24"/>
        </w:rPr>
        <w:t>c</w:t>
      </w:r>
      <w:r w:rsidRPr="003E229F">
        <w:rPr>
          <w:b/>
          <w:spacing w:val="1"/>
          <w:sz w:val="24"/>
          <w:szCs w:val="24"/>
        </w:rPr>
        <w:t>i</w:t>
      </w:r>
      <w:r w:rsidRPr="003E229F">
        <w:rPr>
          <w:sz w:val="24"/>
          <w:szCs w:val="24"/>
        </w:rPr>
        <w:t>:</w:t>
      </w:r>
      <w:r w:rsidRPr="003E229F">
        <w:rPr>
          <w:spacing w:val="-9"/>
          <w:sz w:val="24"/>
          <w:szCs w:val="24"/>
        </w:rPr>
        <w:t xml:space="preserve"> </w:t>
      </w:r>
      <w:r w:rsidRPr="003E229F">
        <w:rPr>
          <w:i/>
          <w:sz w:val="24"/>
          <w:szCs w:val="24"/>
        </w:rPr>
        <w:t>Studentpreneur,</w:t>
      </w:r>
      <w:r w:rsidRPr="003E229F">
        <w:rPr>
          <w:i/>
          <w:spacing w:val="-7"/>
          <w:sz w:val="24"/>
          <w:szCs w:val="24"/>
        </w:rPr>
        <w:t xml:space="preserve"> </w:t>
      </w:r>
      <w:r w:rsidRPr="003E229F">
        <w:rPr>
          <w:i/>
          <w:sz w:val="24"/>
          <w:szCs w:val="24"/>
        </w:rPr>
        <w:t>Kemandirian Wirausaha,</w:t>
      </w:r>
      <w:r w:rsidRPr="003E229F">
        <w:rPr>
          <w:i/>
          <w:spacing w:val="-7"/>
          <w:sz w:val="24"/>
          <w:szCs w:val="24"/>
        </w:rPr>
        <w:t xml:space="preserve"> </w:t>
      </w:r>
      <w:r w:rsidRPr="003E229F">
        <w:rPr>
          <w:i/>
          <w:spacing w:val="-1"/>
          <w:sz w:val="24"/>
          <w:szCs w:val="24"/>
        </w:rPr>
        <w:t>Siswa - Siswi</w:t>
      </w:r>
    </w:p>
    <w:p w:rsidR="00806B6A" w:rsidRPr="003E229F" w:rsidRDefault="00806B6A" w:rsidP="00806B6A">
      <w:pPr>
        <w:rPr>
          <w:sz w:val="24"/>
          <w:szCs w:val="24"/>
        </w:rPr>
      </w:pPr>
    </w:p>
    <w:p w:rsidR="00806B6A" w:rsidRPr="003E229F" w:rsidRDefault="00806B6A" w:rsidP="00806B6A">
      <w:pPr>
        <w:rPr>
          <w:sz w:val="24"/>
          <w:szCs w:val="24"/>
        </w:rPr>
      </w:pPr>
    </w:p>
    <w:p w:rsidR="00806B6A" w:rsidRPr="003E229F" w:rsidRDefault="0024537F" w:rsidP="003E229F">
      <w:pPr>
        <w:spacing w:before="78" w:line="260" w:lineRule="exact"/>
        <w:ind w:left="142"/>
        <w:jc w:val="center"/>
        <w:rPr>
          <w:sz w:val="24"/>
          <w:szCs w:val="24"/>
          <w:lang w:val="id-ID"/>
        </w:rPr>
      </w:pPr>
      <w:r w:rsidRPr="003E229F">
        <w:rPr>
          <w:b/>
          <w:spacing w:val="1"/>
          <w:position w:val="-1"/>
          <w:sz w:val="24"/>
          <w:szCs w:val="24"/>
          <w:lang w:val="id-ID"/>
        </w:rPr>
        <w:t>PENDAHULUAN</w:t>
      </w:r>
    </w:p>
    <w:p w:rsidR="003E229F" w:rsidRDefault="00806B6A" w:rsidP="003E229F">
      <w:pPr>
        <w:ind w:left="120" w:right="77" w:firstLine="567"/>
        <w:jc w:val="both"/>
        <w:rPr>
          <w:sz w:val="24"/>
          <w:szCs w:val="24"/>
          <w:shd w:val="clear" w:color="auto" w:fill="FFFFFF"/>
        </w:rPr>
      </w:pPr>
      <w:r w:rsidRPr="003E229F">
        <w:rPr>
          <w:i/>
          <w:sz w:val="24"/>
          <w:szCs w:val="24"/>
        </w:rPr>
        <w:t>JAKARTA</w:t>
      </w:r>
      <w:r w:rsidRPr="003E229F">
        <w:rPr>
          <w:sz w:val="24"/>
          <w:szCs w:val="24"/>
          <w:shd w:val="clear" w:color="auto" w:fill="FFFFFF"/>
        </w:rPr>
        <w:t xml:space="preserve">, KOMPAS.com - Pengangguran mempunyai dampak negatif tidak hanya pada masalah ekonomi, tetapi juga bisa menjadi pemicu kerawanan sosial. Atas dasar itu permasalahan ini harus bisa diatasi oleh setiap negara. Umumnya, penyebab pengangguran dikarenakan laju pertumbuhan penduduk yang tidak diimbangi dengan ketersediaan lapangan kerja yang luas. Dampak dibidang Ekonomi Adanya tingkat pengangguran yang tinggi berarti banyak SDM yang terbuang sia-sia dan </w:t>
      </w:r>
      <w:proofErr w:type="gramStart"/>
      <w:r w:rsidRPr="003E229F">
        <w:rPr>
          <w:sz w:val="24"/>
          <w:szCs w:val="24"/>
          <w:shd w:val="clear" w:color="auto" w:fill="FFFFFF"/>
        </w:rPr>
        <w:t>akan</w:t>
      </w:r>
      <w:proofErr w:type="gramEnd"/>
      <w:r w:rsidRPr="003E229F">
        <w:rPr>
          <w:sz w:val="24"/>
          <w:szCs w:val="24"/>
          <w:shd w:val="clear" w:color="auto" w:fill="FFFFFF"/>
        </w:rPr>
        <w:t xml:space="preserve"> menjadi beban bagi orang yang bekerja. Dengan demikian kesejahteraan dari orang yang bekerja </w:t>
      </w:r>
      <w:proofErr w:type="gramStart"/>
      <w:r w:rsidRPr="003E229F">
        <w:rPr>
          <w:sz w:val="24"/>
          <w:szCs w:val="24"/>
          <w:shd w:val="clear" w:color="auto" w:fill="FFFFFF"/>
        </w:rPr>
        <w:t>akan</w:t>
      </w:r>
      <w:proofErr w:type="gramEnd"/>
      <w:r w:rsidRPr="003E229F">
        <w:rPr>
          <w:sz w:val="24"/>
          <w:szCs w:val="24"/>
          <w:shd w:val="clear" w:color="auto" w:fill="FFFFFF"/>
        </w:rPr>
        <w:t xml:space="preserve"> berkurang. Di samping itu dampak pengangguran juga mengakibatkan terhambatnya pertumbuhan ekonomi, standar kehidupan menurun, dan penghasilan pajak negara menurun. Dampak di bidang Sosial Pengangguran yang identik dengan rendahnya pendapatan dan kesejahteraan </w:t>
      </w:r>
      <w:proofErr w:type="gramStart"/>
      <w:r w:rsidRPr="003E229F">
        <w:rPr>
          <w:sz w:val="24"/>
          <w:szCs w:val="24"/>
          <w:shd w:val="clear" w:color="auto" w:fill="FFFFFF"/>
        </w:rPr>
        <w:t>akan</w:t>
      </w:r>
      <w:proofErr w:type="gramEnd"/>
      <w:r w:rsidRPr="003E229F">
        <w:rPr>
          <w:sz w:val="24"/>
          <w:szCs w:val="24"/>
          <w:shd w:val="clear" w:color="auto" w:fill="FFFFFF"/>
        </w:rPr>
        <w:t xml:space="preserve"> menimbulkan berbagai masalah sosial. Hal itu akan memberikan dampak pada meningkatnya tindak kriminalitas yang meresahkan masyarakat, misalnya perampokan, penjambretan, kecanduan alkohol, dan kerawanan sosial lainnya </w:t>
      </w:r>
      <w:proofErr w:type="gramStart"/>
      <w:r w:rsidRPr="003E229F">
        <w:rPr>
          <w:sz w:val="24"/>
          <w:szCs w:val="24"/>
          <w:shd w:val="clear" w:color="auto" w:fill="FFFFFF"/>
        </w:rPr>
        <w:t>( Sabtu</w:t>
      </w:r>
      <w:proofErr w:type="gramEnd"/>
      <w:r w:rsidRPr="003E229F">
        <w:rPr>
          <w:sz w:val="24"/>
          <w:szCs w:val="24"/>
          <w:shd w:val="clear" w:color="auto" w:fill="FFFFFF"/>
        </w:rPr>
        <w:t>. 21/08/2021, 18:00 WIB).</w:t>
      </w:r>
    </w:p>
    <w:p w:rsidR="003E229F" w:rsidRDefault="00806B6A" w:rsidP="003E229F">
      <w:pPr>
        <w:ind w:left="120" w:right="77" w:firstLine="567"/>
        <w:jc w:val="both"/>
        <w:rPr>
          <w:sz w:val="24"/>
          <w:szCs w:val="24"/>
          <w:shd w:val="clear" w:color="auto" w:fill="FFFFFF"/>
        </w:rPr>
      </w:pPr>
      <w:r w:rsidRPr="003E229F">
        <w:rPr>
          <w:sz w:val="24"/>
          <w:szCs w:val="24"/>
          <w:shd w:val="clear" w:color="auto" w:fill="FFFFFF"/>
        </w:rPr>
        <w:t>JAKARTA, KEMENDIKBUD</w:t>
      </w:r>
      <w:r w:rsidRPr="003E229F">
        <w:rPr>
          <w:i/>
          <w:iCs/>
          <w:sz w:val="24"/>
          <w:szCs w:val="24"/>
          <w:shd w:val="clear" w:color="auto" w:fill="FFFFFF"/>
        </w:rPr>
        <w:t>. Rabu, 17 Maret 2021 --- Kementerian Pendidikan dan Kebudayaan (Kemendikbud)</w:t>
      </w:r>
      <w:r w:rsidRPr="003E229F">
        <w:rPr>
          <w:sz w:val="24"/>
          <w:szCs w:val="24"/>
          <w:shd w:val="clear" w:color="auto" w:fill="FFFFFF"/>
        </w:rPr>
        <w:t xml:space="preserve"> meluncurkan Merdeka Belajar episode kedelapan: SMK Pusat Keunggulan, secara dalam jaringan (daring) di Jakarta. Program SMK Pusat Keunggulan merupakan perwujudan visi Presiden Joko Widodo terkait pembenahan pendidikan vokasi sebagai strategi pengembangan sumber daya manusia (SDM) Indonesia.</w:t>
      </w:r>
    </w:p>
    <w:p w:rsidR="003E229F" w:rsidRPr="003A5405" w:rsidRDefault="00806B6A" w:rsidP="003E229F">
      <w:pPr>
        <w:ind w:left="120" w:right="77" w:firstLine="567"/>
        <w:jc w:val="both"/>
        <w:rPr>
          <w:sz w:val="24"/>
          <w:szCs w:val="24"/>
          <w:shd w:val="clear" w:color="auto" w:fill="FFFFFF"/>
          <w:lang w:val="id-ID"/>
        </w:rPr>
      </w:pPr>
      <w:r w:rsidRPr="003E229F">
        <w:rPr>
          <w:sz w:val="24"/>
          <w:szCs w:val="24"/>
          <w:shd w:val="clear" w:color="auto" w:fill="FFFFFF"/>
        </w:rPr>
        <w:t xml:space="preserve">Pusat Keunggulan merupakan terobosan komprehensif yang ditujukan untuk menjawab tantangan dalam rangka pembenahan kondisi SMK saat ini, agar semakin sejalan dengan kebutuhan dunia kerja,” terang Menteri Pendidikan dan Kebudayaan (Mendikbud) Nadiem Anwar Makarim saat </w:t>
      </w:r>
      <w:r w:rsidRPr="003E229F">
        <w:rPr>
          <w:sz w:val="24"/>
          <w:szCs w:val="24"/>
          <w:shd w:val="clear" w:color="auto" w:fill="FFFFFF"/>
        </w:rPr>
        <w:lastRenderedPageBreak/>
        <w:t>menyampaikan paparannya.</w:t>
      </w:r>
      <w:r w:rsidR="003E229F">
        <w:rPr>
          <w:sz w:val="24"/>
          <w:szCs w:val="24"/>
          <w:shd w:val="clear" w:color="auto" w:fill="FFFFFF"/>
          <w:lang w:val="id-ID"/>
        </w:rPr>
        <w:t xml:space="preserve"> </w:t>
      </w:r>
      <w:r w:rsidRPr="003E229F">
        <w:rPr>
          <w:sz w:val="24"/>
          <w:szCs w:val="24"/>
          <w:shd w:val="clear" w:color="auto" w:fill="FFFFFF"/>
        </w:rPr>
        <w:t xml:space="preserve">Program SMK Pusat Keunggulan bertujuan untuk menghasilkan lulusan yang terserap di dunia kerja atau menjadi wirausaha melalui keselarasan pendidikan vokasi yang mendalam dan menyeluruh dengan dunia kerja. Sekolah yang terpilih dalam program SMK Pusat Keunggulan diharapkan menjadi rujukan serta melakukan pengimbasan untuk mendorong peningkatan kualitas dan kinerja SMK di </w:t>
      </w:r>
      <w:r w:rsidR="003A5405">
        <w:rPr>
          <w:sz w:val="24"/>
          <w:szCs w:val="24"/>
          <w:shd w:val="clear" w:color="auto" w:fill="FFFFFF"/>
          <w:lang w:val="id-ID"/>
        </w:rPr>
        <w:t>Kab. Jember</w:t>
      </w:r>
      <w:r w:rsidRPr="003E229F">
        <w:rPr>
          <w:sz w:val="24"/>
          <w:szCs w:val="24"/>
          <w:shd w:val="clear" w:color="auto" w:fill="FFFFFF"/>
        </w:rPr>
        <w:t>.</w:t>
      </w:r>
      <w:r w:rsidR="003A5405">
        <w:rPr>
          <w:sz w:val="24"/>
          <w:szCs w:val="24"/>
          <w:shd w:val="clear" w:color="auto" w:fill="FFFFFF"/>
          <w:lang w:val="id-ID"/>
        </w:rPr>
        <w:t xml:space="preserve"> Terutama SMKN 5 Jember sebagai SMK PK (Pusat Keunggulan) dan SMK BLUD (Badan Layanan Umum Daerah) hal ini bagian dalam peran pengabdian ikut serta mencerdaskan masa depan bangsa. </w:t>
      </w:r>
    </w:p>
    <w:p w:rsidR="00EE658C" w:rsidRDefault="00415980" w:rsidP="003E229F">
      <w:pPr>
        <w:ind w:left="120" w:right="77" w:firstLine="567"/>
        <w:jc w:val="both"/>
        <w:rPr>
          <w:sz w:val="24"/>
          <w:szCs w:val="24"/>
          <w:shd w:val="clear" w:color="auto" w:fill="FFFFFF"/>
        </w:rPr>
      </w:pPr>
      <w:r w:rsidRPr="003A5405">
        <w:rPr>
          <w:noProof/>
          <w:sz w:val="24"/>
          <w:szCs w:val="24"/>
          <w:shd w:val="clear" w:color="auto" w:fill="FFFFFF"/>
          <w:lang w:val="id-ID" w:eastAsia="id-ID"/>
        </w:rPr>
        <w:drawing>
          <wp:anchor distT="0" distB="0" distL="114300" distR="114300" simplePos="0" relativeHeight="251657216" behindDoc="0" locked="0" layoutInCell="1" allowOverlap="1" wp14:anchorId="5140F312" wp14:editId="43B9E8E2">
            <wp:simplePos x="0" y="0"/>
            <wp:positionH relativeFrom="margin">
              <wp:align>center</wp:align>
            </wp:positionH>
            <wp:positionV relativeFrom="paragraph">
              <wp:posOffset>195580</wp:posOffset>
            </wp:positionV>
            <wp:extent cx="5193030" cy="2771775"/>
            <wp:effectExtent l="0" t="0" r="7620" b="9525"/>
            <wp:wrapTopAndBottom/>
            <wp:docPr id="1" name="Picture 1" descr="C:\Users\User\Pictures\Pengabdian 2022-03-24 at 12.2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engabdian 2022-03-24 at 12.29.0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303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58C" w:rsidRDefault="00EE658C" w:rsidP="003E229F">
      <w:pPr>
        <w:ind w:left="120" w:right="77" w:firstLine="567"/>
        <w:jc w:val="both"/>
        <w:rPr>
          <w:sz w:val="24"/>
          <w:szCs w:val="24"/>
          <w:shd w:val="clear" w:color="auto" w:fill="FFFFFF"/>
        </w:rPr>
      </w:pPr>
    </w:p>
    <w:p w:rsidR="003E229F" w:rsidRDefault="00BC2DA9" w:rsidP="003E229F">
      <w:pPr>
        <w:ind w:left="120" w:right="77" w:firstLine="567"/>
        <w:jc w:val="both"/>
        <w:rPr>
          <w:sz w:val="24"/>
          <w:szCs w:val="24"/>
        </w:rPr>
      </w:pPr>
      <w:r>
        <w:rPr>
          <w:sz w:val="24"/>
          <w:szCs w:val="24"/>
          <w:shd w:val="clear" w:color="auto" w:fill="FFFFFF"/>
          <w:lang w:val="id-ID"/>
        </w:rPr>
        <w:t xml:space="preserve">SMKN 5 Jember menerapkan model Pembelajaran Studentpreneur. </w:t>
      </w:r>
      <w:r w:rsidR="00806B6A" w:rsidRPr="003E229F">
        <w:rPr>
          <w:sz w:val="24"/>
          <w:szCs w:val="24"/>
          <w:shd w:val="clear" w:color="auto" w:fill="FFFFFF"/>
        </w:rPr>
        <w:t>Pengembangan</w:t>
      </w:r>
      <w:r w:rsidR="00806B6A" w:rsidRPr="003E229F">
        <w:rPr>
          <w:sz w:val="24"/>
          <w:szCs w:val="24"/>
        </w:rPr>
        <w:t xml:space="preserve"> pembelajaran yang berorientasi pada pengembangan kompetensi </w:t>
      </w:r>
      <w:r>
        <w:rPr>
          <w:sz w:val="24"/>
          <w:szCs w:val="24"/>
          <w:lang w:val="id-ID"/>
        </w:rPr>
        <w:t xml:space="preserve">kewirausahaan </w:t>
      </w:r>
      <w:r w:rsidR="00806B6A" w:rsidRPr="003E229F">
        <w:rPr>
          <w:sz w:val="24"/>
          <w:szCs w:val="24"/>
        </w:rPr>
        <w:t>di era industri 5.0 menjadi salah satu fokus Kementerian Pendidikan dan Kebudayaan. Pengembangan minat kewirausahaan pada siswa Sekolah Menengah Kejuruan (SMK) dipandang strategis untuk menyiapkan generasi mendatang yang produktif dan berkarakter. Selain bekerja di industri atau melanjutkan studi di jenjang pendidikan tinggi, lulusan SMK juga didorong menjadi wirausaha kreatif dan menciptakan suasana pembela</w:t>
      </w:r>
      <w:r w:rsidR="003E229F">
        <w:rPr>
          <w:sz w:val="24"/>
          <w:szCs w:val="24"/>
        </w:rPr>
        <w:t>jaran bernuansa kewirausahaan. </w:t>
      </w:r>
    </w:p>
    <w:p w:rsidR="003E229F" w:rsidRDefault="00806B6A" w:rsidP="003E229F">
      <w:pPr>
        <w:ind w:left="120" w:right="77" w:firstLine="567"/>
        <w:jc w:val="both"/>
        <w:rPr>
          <w:sz w:val="24"/>
          <w:szCs w:val="24"/>
          <w:shd w:val="clear" w:color="auto" w:fill="FFFFFF"/>
        </w:rPr>
      </w:pPr>
      <w:r w:rsidRPr="003E229F">
        <w:rPr>
          <w:sz w:val="24"/>
          <w:szCs w:val="24"/>
          <w:shd w:val="clear" w:color="auto" w:fill="FFFFFF"/>
        </w:rPr>
        <w:t>Problematika</w:t>
      </w:r>
      <w:r w:rsidRPr="003E229F">
        <w:rPr>
          <w:spacing w:val="9"/>
          <w:sz w:val="24"/>
          <w:szCs w:val="24"/>
        </w:rPr>
        <w:t xml:space="preserve"> </w:t>
      </w:r>
      <w:r w:rsidRPr="003E229F">
        <w:rPr>
          <w:spacing w:val="-5"/>
          <w:sz w:val="24"/>
          <w:szCs w:val="24"/>
        </w:rPr>
        <w:t>b</w:t>
      </w:r>
      <w:r w:rsidRPr="003E229F">
        <w:rPr>
          <w:spacing w:val="-3"/>
          <w:sz w:val="24"/>
          <w:szCs w:val="24"/>
        </w:rPr>
        <w:t>a</w:t>
      </w:r>
      <w:r w:rsidRPr="003E229F">
        <w:rPr>
          <w:spacing w:val="5"/>
          <w:sz w:val="24"/>
          <w:szCs w:val="24"/>
        </w:rPr>
        <w:t>n</w:t>
      </w:r>
      <w:r w:rsidRPr="003E229F">
        <w:rPr>
          <w:sz w:val="24"/>
          <w:szCs w:val="24"/>
        </w:rPr>
        <w:t>g</w:t>
      </w:r>
      <w:r w:rsidRPr="003E229F">
        <w:rPr>
          <w:spacing w:val="-6"/>
          <w:sz w:val="24"/>
          <w:szCs w:val="24"/>
        </w:rPr>
        <w:t>s</w:t>
      </w:r>
      <w:r w:rsidRPr="003E229F">
        <w:rPr>
          <w:sz w:val="24"/>
          <w:szCs w:val="24"/>
        </w:rPr>
        <w:t>a</w:t>
      </w:r>
      <w:r w:rsidRPr="003E229F">
        <w:rPr>
          <w:spacing w:val="4"/>
          <w:sz w:val="24"/>
          <w:szCs w:val="24"/>
        </w:rPr>
        <w:t xml:space="preserve"> </w:t>
      </w:r>
      <w:r w:rsidRPr="003E229F">
        <w:rPr>
          <w:spacing w:val="-5"/>
          <w:sz w:val="24"/>
          <w:szCs w:val="24"/>
        </w:rPr>
        <w:t>I</w:t>
      </w:r>
      <w:r w:rsidRPr="003E229F">
        <w:rPr>
          <w:spacing w:val="5"/>
          <w:sz w:val="24"/>
          <w:szCs w:val="24"/>
        </w:rPr>
        <w:t>n</w:t>
      </w:r>
      <w:r w:rsidRPr="003E229F">
        <w:rPr>
          <w:sz w:val="24"/>
          <w:szCs w:val="24"/>
        </w:rPr>
        <w:t>d</w:t>
      </w:r>
      <w:r w:rsidRPr="003E229F">
        <w:rPr>
          <w:spacing w:val="-10"/>
          <w:sz w:val="24"/>
          <w:szCs w:val="24"/>
        </w:rPr>
        <w:t>o</w:t>
      </w:r>
      <w:r w:rsidRPr="003E229F">
        <w:rPr>
          <w:spacing w:val="5"/>
          <w:sz w:val="24"/>
          <w:szCs w:val="24"/>
        </w:rPr>
        <w:t>n</w:t>
      </w:r>
      <w:r w:rsidRPr="003E229F">
        <w:rPr>
          <w:spacing w:val="-3"/>
          <w:sz w:val="24"/>
          <w:szCs w:val="24"/>
        </w:rPr>
        <w:t>e</w:t>
      </w:r>
      <w:r w:rsidRPr="003E229F">
        <w:rPr>
          <w:spacing w:val="-2"/>
          <w:sz w:val="24"/>
          <w:szCs w:val="24"/>
        </w:rPr>
        <w:t>s</w:t>
      </w:r>
      <w:r w:rsidRPr="003E229F">
        <w:rPr>
          <w:spacing w:val="1"/>
          <w:sz w:val="24"/>
          <w:szCs w:val="24"/>
        </w:rPr>
        <w:t>i</w:t>
      </w:r>
      <w:r w:rsidRPr="003E229F">
        <w:rPr>
          <w:sz w:val="24"/>
          <w:szCs w:val="24"/>
        </w:rPr>
        <w:t>a</w:t>
      </w:r>
      <w:r w:rsidRPr="003E229F">
        <w:rPr>
          <w:spacing w:val="5"/>
          <w:sz w:val="24"/>
          <w:szCs w:val="24"/>
        </w:rPr>
        <w:t xml:space="preserve"> </w:t>
      </w:r>
      <w:r w:rsidRPr="003E229F">
        <w:rPr>
          <w:spacing w:val="-5"/>
          <w:sz w:val="24"/>
          <w:szCs w:val="24"/>
        </w:rPr>
        <w:t>d</w:t>
      </w:r>
      <w:r w:rsidRPr="003E229F">
        <w:rPr>
          <w:spacing w:val="1"/>
          <w:sz w:val="24"/>
          <w:szCs w:val="24"/>
        </w:rPr>
        <w:t>a</w:t>
      </w:r>
      <w:r w:rsidRPr="003E229F">
        <w:rPr>
          <w:spacing w:val="-3"/>
          <w:sz w:val="24"/>
          <w:szCs w:val="24"/>
        </w:rPr>
        <w:t>l</w:t>
      </w:r>
      <w:r w:rsidRPr="003E229F">
        <w:rPr>
          <w:spacing w:val="1"/>
          <w:sz w:val="24"/>
          <w:szCs w:val="24"/>
        </w:rPr>
        <w:t>a</w:t>
      </w:r>
      <w:r w:rsidRPr="003E229F">
        <w:rPr>
          <w:sz w:val="24"/>
          <w:szCs w:val="24"/>
        </w:rPr>
        <w:t xml:space="preserve">m </w:t>
      </w:r>
      <w:r w:rsidRPr="003E229F">
        <w:rPr>
          <w:spacing w:val="1"/>
          <w:sz w:val="24"/>
          <w:szCs w:val="24"/>
        </w:rPr>
        <w:t>m</w:t>
      </w:r>
      <w:r w:rsidRPr="003E229F">
        <w:rPr>
          <w:spacing w:val="-8"/>
          <w:w w:val="101"/>
          <w:sz w:val="24"/>
          <w:szCs w:val="24"/>
        </w:rPr>
        <w:t>e</w:t>
      </w:r>
      <w:r w:rsidRPr="003E229F">
        <w:rPr>
          <w:spacing w:val="5"/>
          <w:sz w:val="24"/>
          <w:szCs w:val="24"/>
        </w:rPr>
        <w:t>n</w:t>
      </w:r>
      <w:r w:rsidRPr="003E229F">
        <w:rPr>
          <w:spacing w:val="-5"/>
          <w:sz w:val="24"/>
          <w:szCs w:val="24"/>
        </w:rPr>
        <w:t>g</w:t>
      </w:r>
      <w:r w:rsidRPr="003E229F">
        <w:rPr>
          <w:sz w:val="24"/>
          <w:szCs w:val="24"/>
        </w:rPr>
        <w:t>h</w:t>
      </w:r>
      <w:r w:rsidRPr="003E229F">
        <w:rPr>
          <w:spacing w:val="1"/>
          <w:sz w:val="24"/>
          <w:szCs w:val="24"/>
        </w:rPr>
        <w:t>a</w:t>
      </w:r>
      <w:r w:rsidRPr="003E229F">
        <w:rPr>
          <w:spacing w:val="-5"/>
          <w:sz w:val="24"/>
          <w:szCs w:val="24"/>
        </w:rPr>
        <w:t>d</w:t>
      </w:r>
      <w:r w:rsidRPr="003E229F">
        <w:rPr>
          <w:spacing w:val="1"/>
          <w:w w:val="101"/>
          <w:sz w:val="24"/>
          <w:szCs w:val="24"/>
        </w:rPr>
        <w:t>a</w:t>
      </w:r>
      <w:r w:rsidRPr="003E229F">
        <w:rPr>
          <w:sz w:val="24"/>
          <w:szCs w:val="24"/>
        </w:rPr>
        <w:t xml:space="preserve">pi </w:t>
      </w:r>
      <w:proofErr w:type="gramStart"/>
      <w:r w:rsidRPr="003E229F">
        <w:rPr>
          <w:sz w:val="24"/>
          <w:szCs w:val="24"/>
        </w:rPr>
        <w:t>p</w:t>
      </w:r>
      <w:r w:rsidRPr="003E229F">
        <w:rPr>
          <w:spacing w:val="-3"/>
          <w:sz w:val="24"/>
          <w:szCs w:val="24"/>
        </w:rPr>
        <w:t>e</w:t>
      </w:r>
      <w:r w:rsidRPr="003E229F">
        <w:rPr>
          <w:spacing w:val="5"/>
          <w:sz w:val="24"/>
          <w:szCs w:val="24"/>
        </w:rPr>
        <w:t>r</w:t>
      </w:r>
      <w:r w:rsidRPr="003E229F">
        <w:rPr>
          <w:spacing w:val="-2"/>
          <w:sz w:val="24"/>
          <w:szCs w:val="24"/>
        </w:rPr>
        <w:t>s</w:t>
      </w:r>
      <w:r w:rsidRPr="003E229F">
        <w:rPr>
          <w:spacing w:val="-3"/>
          <w:sz w:val="24"/>
          <w:szCs w:val="24"/>
        </w:rPr>
        <w:t>ai</w:t>
      </w:r>
      <w:r w:rsidRPr="003E229F">
        <w:rPr>
          <w:spacing w:val="5"/>
          <w:sz w:val="24"/>
          <w:szCs w:val="24"/>
        </w:rPr>
        <w:t>n</w:t>
      </w:r>
      <w:r w:rsidRPr="003E229F">
        <w:rPr>
          <w:sz w:val="24"/>
          <w:szCs w:val="24"/>
        </w:rPr>
        <w:t>g</w:t>
      </w:r>
      <w:r w:rsidRPr="003E229F">
        <w:rPr>
          <w:spacing w:val="-3"/>
          <w:sz w:val="24"/>
          <w:szCs w:val="24"/>
        </w:rPr>
        <w:t>a</w:t>
      </w:r>
      <w:r w:rsidRPr="003E229F">
        <w:rPr>
          <w:sz w:val="24"/>
          <w:szCs w:val="24"/>
        </w:rPr>
        <w:t xml:space="preserve">n </w:t>
      </w:r>
      <w:r w:rsidRPr="003E229F">
        <w:rPr>
          <w:spacing w:val="4"/>
          <w:sz w:val="24"/>
          <w:szCs w:val="24"/>
        </w:rPr>
        <w:t xml:space="preserve"> </w:t>
      </w:r>
      <w:r w:rsidRPr="003E229F">
        <w:rPr>
          <w:sz w:val="24"/>
          <w:szCs w:val="24"/>
        </w:rPr>
        <w:t>g</w:t>
      </w:r>
      <w:r w:rsidRPr="003E229F">
        <w:rPr>
          <w:spacing w:val="1"/>
          <w:sz w:val="24"/>
          <w:szCs w:val="24"/>
        </w:rPr>
        <w:t>l</w:t>
      </w:r>
      <w:r w:rsidRPr="003E229F">
        <w:rPr>
          <w:spacing w:val="-5"/>
          <w:sz w:val="24"/>
          <w:szCs w:val="24"/>
        </w:rPr>
        <w:t>ob</w:t>
      </w:r>
      <w:r w:rsidRPr="003E229F">
        <w:rPr>
          <w:spacing w:val="1"/>
          <w:sz w:val="24"/>
          <w:szCs w:val="24"/>
        </w:rPr>
        <w:t>a</w:t>
      </w:r>
      <w:r w:rsidRPr="003E229F">
        <w:rPr>
          <w:sz w:val="24"/>
          <w:szCs w:val="24"/>
        </w:rPr>
        <w:t>l</w:t>
      </w:r>
      <w:proofErr w:type="gramEnd"/>
      <w:r w:rsidRPr="003E229F">
        <w:rPr>
          <w:sz w:val="24"/>
          <w:szCs w:val="24"/>
        </w:rPr>
        <w:t xml:space="preserve"> </w:t>
      </w:r>
      <w:r w:rsidRPr="003E229F">
        <w:rPr>
          <w:spacing w:val="1"/>
          <w:sz w:val="24"/>
          <w:szCs w:val="24"/>
        </w:rPr>
        <w:t xml:space="preserve"> a</w:t>
      </w:r>
      <w:r w:rsidRPr="003E229F">
        <w:rPr>
          <w:sz w:val="24"/>
          <w:szCs w:val="24"/>
        </w:rPr>
        <w:t>d</w:t>
      </w:r>
      <w:r w:rsidRPr="003E229F">
        <w:rPr>
          <w:spacing w:val="-3"/>
          <w:sz w:val="24"/>
          <w:szCs w:val="24"/>
        </w:rPr>
        <w:t>a</w:t>
      </w:r>
      <w:r w:rsidRPr="003E229F">
        <w:rPr>
          <w:spacing w:val="1"/>
          <w:sz w:val="24"/>
          <w:szCs w:val="24"/>
        </w:rPr>
        <w:t>l</w:t>
      </w:r>
      <w:r w:rsidRPr="003E229F">
        <w:rPr>
          <w:spacing w:val="-3"/>
          <w:sz w:val="24"/>
          <w:szCs w:val="24"/>
        </w:rPr>
        <w:t>a</w:t>
      </w:r>
      <w:r w:rsidRPr="003E229F">
        <w:rPr>
          <w:sz w:val="24"/>
          <w:szCs w:val="24"/>
        </w:rPr>
        <w:t>h  k</w:t>
      </w:r>
      <w:r w:rsidRPr="003E229F">
        <w:rPr>
          <w:spacing w:val="-3"/>
          <w:sz w:val="24"/>
          <w:szCs w:val="24"/>
        </w:rPr>
        <w:t>e</w:t>
      </w:r>
      <w:r w:rsidRPr="003E229F">
        <w:rPr>
          <w:spacing w:val="1"/>
          <w:sz w:val="24"/>
          <w:szCs w:val="24"/>
        </w:rPr>
        <w:t>l</w:t>
      </w:r>
      <w:r w:rsidRPr="003E229F">
        <w:rPr>
          <w:spacing w:val="-3"/>
          <w:sz w:val="24"/>
          <w:szCs w:val="24"/>
        </w:rPr>
        <w:t>e</w:t>
      </w:r>
      <w:r w:rsidRPr="003E229F">
        <w:rPr>
          <w:spacing w:val="1"/>
          <w:sz w:val="24"/>
          <w:szCs w:val="24"/>
        </w:rPr>
        <w:t>m</w:t>
      </w:r>
      <w:r w:rsidRPr="003E229F">
        <w:rPr>
          <w:spacing w:val="-3"/>
          <w:sz w:val="24"/>
          <w:szCs w:val="24"/>
        </w:rPr>
        <w:t>a</w:t>
      </w:r>
      <w:r w:rsidRPr="003E229F">
        <w:rPr>
          <w:sz w:val="24"/>
          <w:szCs w:val="24"/>
        </w:rPr>
        <w:t>h</w:t>
      </w:r>
      <w:r w:rsidRPr="003E229F">
        <w:rPr>
          <w:spacing w:val="-3"/>
          <w:sz w:val="24"/>
          <w:szCs w:val="24"/>
        </w:rPr>
        <w:t>a</w:t>
      </w:r>
      <w:r w:rsidRPr="003E229F">
        <w:rPr>
          <w:sz w:val="24"/>
          <w:szCs w:val="24"/>
        </w:rPr>
        <w:t xml:space="preserve">n </w:t>
      </w:r>
      <w:r w:rsidRPr="003E229F">
        <w:rPr>
          <w:spacing w:val="10"/>
          <w:sz w:val="24"/>
          <w:szCs w:val="24"/>
        </w:rPr>
        <w:t xml:space="preserve"> </w:t>
      </w:r>
      <w:r w:rsidRPr="003E229F">
        <w:rPr>
          <w:spacing w:val="-2"/>
          <w:sz w:val="24"/>
          <w:szCs w:val="24"/>
        </w:rPr>
        <w:t>SD</w:t>
      </w:r>
      <w:r w:rsidRPr="003E229F">
        <w:rPr>
          <w:sz w:val="24"/>
          <w:szCs w:val="24"/>
        </w:rPr>
        <w:t xml:space="preserve">M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g</w:t>
      </w:r>
      <w:r w:rsidRPr="003E229F">
        <w:rPr>
          <w:spacing w:val="5"/>
          <w:sz w:val="24"/>
          <w:szCs w:val="24"/>
        </w:rPr>
        <w:t xml:space="preserve"> </w:t>
      </w:r>
      <w:r w:rsidRPr="003E229F">
        <w:rPr>
          <w:spacing w:val="1"/>
          <w:sz w:val="24"/>
          <w:szCs w:val="24"/>
        </w:rPr>
        <w:t>belum</w:t>
      </w:r>
      <w:r w:rsidRPr="003E229F">
        <w:rPr>
          <w:spacing w:val="2"/>
          <w:sz w:val="24"/>
          <w:szCs w:val="24"/>
        </w:rPr>
        <w:t xml:space="preserve"> </w:t>
      </w:r>
      <w:r w:rsidRPr="003E229F">
        <w:rPr>
          <w:spacing w:val="-5"/>
          <w:sz w:val="24"/>
          <w:szCs w:val="24"/>
        </w:rPr>
        <w:t>p</w:t>
      </w:r>
      <w:r w:rsidRPr="003E229F">
        <w:rPr>
          <w:spacing w:val="5"/>
          <w:sz w:val="24"/>
          <w:szCs w:val="24"/>
        </w:rPr>
        <w:t>r</w:t>
      </w:r>
      <w:r w:rsidRPr="003E229F">
        <w:rPr>
          <w:spacing w:val="-5"/>
          <w:sz w:val="24"/>
          <w:szCs w:val="24"/>
        </w:rPr>
        <w:t>of</w:t>
      </w:r>
      <w:r w:rsidRPr="003E229F">
        <w:rPr>
          <w:spacing w:val="1"/>
          <w:sz w:val="24"/>
          <w:szCs w:val="24"/>
        </w:rPr>
        <w:t>e</w:t>
      </w:r>
      <w:r w:rsidRPr="003E229F">
        <w:rPr>
          <w:spacing w:val="-2"/>
          <w:sz w:val="24"/>
          <w:szCs w:val="24"/>
        </w:rPr>
        <w:t>s</w:t>
      </w:r>
      <w:r w:rsidRPr="003E229F">
        <w:rPr>
          <w:spacing w:val="1"/>
          <w:sz w:val="24"/>
          <w:szCs w:val="24"/>
        </w:rPr>
        <w:t>i</w:t>
      </w:r>
      <w:r w:rsidRPr="003E229F">
        <w:rPr>
          <w:spacing w:val="-5"/>
          <w:sz w:val="24"/>
          <w:szCs w:val="24"/>
        </w:rPr>
        <w:t>o</w:t>
      </w:r>
      <w:r w:rsidRPr="003E229F">
        <w:rPr>
          <w:spacing w:val="5"/>
          <w:sz w:val="24"/>
          <w:szCs w:val="24"/>
        </w:rPr>
        <w:t>na</w:t>
      </w:r>
      <w:r w:rsidRPr="003E229F">
        <w:rPr>
          <w:sz w:val="24"/>
          <w:szCs w:val="24"/>
        </w:rPr>
        <w:t>l</w:t>
      </w:r>
      <w:r w:rsidRPr="003E229F">
        <w:rPr>
          <w:spacing w:val="4"/>
          <w:sz w:val="24"/>
          <w:szCs w:val="24"/>
        </w:rPr>
        <w:t xml:space="preserve"> </w:t>
      </w:r>
      <w:r w:rsidRPr="003E229F">
        <w:rPr>
          <w:sz w:val="24"/>
          <w:szCs w:val="24"/>
        </w:rPr>
        <w:t>d</w:t>
      </w:r>
      <w:r w:rsidRPr="003E229F">
        <w:rPr>
          <w:spacing w:val="-3"/>
          <w:sz w:val="24"/>
          <w:szCs w:val="24"/>
        </w:rPr>
        <w:t>a</w:t>
      </w:r>
      <w:r w:rsidRPr="003E229F">
        <w:rPr>
          <w:sz w:val="24"/>
          <w:szCs w:val="24"/>
        </w:rPr>
        <w:t>n</w:t>
      </w:r>
      <w:r w:rsidRPr="003E229F">
        <w:rPr>
          <w:spacing w:val="4"/>
          <w:sz w:val="24"/>
          <w:szCs w:val="24"/>
        </w:rPr>
        <w:t xml:space="preserve"> </w:t>
      </w:r>
      <w:r w:rsidRPr="003E229F">
        <w:rPr>
          <w:sz w:val="24"/>
          <w:szCs w:val="24"/>
        </w:rPr>
        <w:t>k</w:t>
      </w:r>
      <w:r w:rsidRPr="003E229F">
        <w:rPr>
          <w:spacing w:val="-5"/>
          <w:sz w:val="24"/>
          <w:szCs w:val="24"/>
        </w:rPr>
        <w:t>u</w:t>
      </w:r>
      <w:r w:rsidRPr="003E229F">
        <w:rPr>
          <w:sz w:val="24"/>
          <w:szCs w:val="24"/>
        </w:rPr>
        <w:t>r</w:t>
      </w:r>
      <w:r w:rsidRPr="003E229F">
        <w:rPr>
          <w:spacing w:val="-3"/>
          <w:sz w:val="24"/>
          <w:szCs w:val="24"/>
        </w:rPr>
        <w:t>a</w:t>
      </w:r>
      <w:r w:rsidRPr="003E229F">
        <w:rPr>
          <w:spacing w:val="5"/>
          <w:sz w:val="24"/>
          <w:szCs w:val="24"/>
        </w:rPr>
        <w:t>n</w:t>
      </w:r>
      <w:r w:rsidRPr="003E229F">
        <w:rPr>
          <w:sz w:val="24"/>
          <w:szCs w:val="24"/>
        </w:rPr>
        <w:t xml:space="preserve">g </w:t>
      </w:r>
      <w:r w:rsidRPr="003E229F">
        <w:rPr>
          <w:spacing w:val="1"/>
          <w:sz w:val="24"/>
          <w:szCs w:val="24"/>
        </w:rPr>
        <w:t>m</w:t>
      </w:r>
      <w:r w:rsidRPr="003E229F">
        <w:rPr>
          <w:spacing w:val="-3"/>
          <w:w w:val="101"/>
          <w:sz w:val="24"/>
          <w:szCs w:val="24"/>
        </w:rPr>
        <w:t>e</w:t>
      </w:r>
      <w:r w:rsidRPr="003E229F">
        <w:rPr>
          <w:spacing w:val="-3"/>
          <w:sz w:val="24"/>
          <w:szCs w:val="24"/>
        </w:rPr>
        <w:t>m</w:t>
      </w:r>
      <w:r w:rsidRPr="003E229F">
        <w:rPr>
          <w:spacing w:val="1"/>
          <w:w w:val="101"/>
          <w:sz w:val="24"/>
          <w:szCs w:val="24"/>
        </w:rPr>
        <w:t>i</w:t>
      </w:r>
      <w:r w:rsidRPr="003E229F">
        <w:rPr>
          <w:spacing w:val="-3"/>
          <w:w w:val="101"/>
          <w:sz w:val="24"/>
          <w:szCs w:val="24"/>
        </w:rPr>
        <w:t>l</w:t>
      </w:r>
      <w:r w:rsidRPr="003E229F">
        <w:rPr>
          <w:spacing w:val="1"/>
          <w:w w:val="101"/>
          <w:sz w:val="24"/>
          <w:szCs w:val="24"/>
        </w:rPr>
        <w:t>i</w:t>
      </w:r>
      <w:r w:rsidRPr="003E229F">
        <w:rPr>
          <w:sz w:val="24"/>
          <w:szCs w:val="24"/>
        </w:rPr>
        <w:t>ki k</w:t>
      </w:r>
      <w:r w:rsidRPr="003E229F">
        <w:rPr>
          <w:spacing w:val="-3"/>
          <w:sz w:val="24"/>
          <w:szCs w:val="24"/>
        </w:rPr>
        <w:t>e</w:t>
      </w:r>
      <w:r w:rsidRPr="003E229F">
        <w:rPr>
          <w:spacing w:val="1"/>
          <w:sz w:val="24"/>
          <w:szCs w:val="24"/>
        </w:rPr>
        <w:t>ma</w:t>
      </w:r>
      <w:r w:rsidRPr="003E229F">
        <w:rPr>
          <w:spacing w:val="-3"/>
          <w:sz w:val="24"/>
          <w:szCs w:val="24"/>
        </w:rPr>
        <w:t>m</w:t>
      </w:r>
      <w:r w:rsidRPr="003E229F">
        <w:rPr>
          <w:sz w:val="24"/>
          <w:szCs w:val="24"/>
        </w:rPr>
        <w:t>pu</w:t>
      </w:r>
      <w:r w:rsidRPr="003E229F">
        <w:rPr>
          <w:spacing w:val="-3"/>
          <w:sz w:val="24"/>
          <w:szCs w:val="24"/>
        </w:rPr>
        <w:t>a</w:t>
      </w:r>
      <w:r w:rsidRPr="003E229F">
        <w:rPr>
          <w:sz w:val="24"/>
          <w:szCs w:val="24"/>
        </w:rPr>
        <w:t>n</w:t>
      </w:r>
      <w:r w:rsidRPr="003E229F">
        <w:rPr>
          <w:spacing w:val="4"/>
          <w:sz w:val="24"/>
          <w:szCs w:val="24"/>
        </w:rPr>
        <w:t xml:space="preserve"> </w:t>
      </w:r>
      <w:r w:rsidRPr="003E229F">
        <w:rPr>
          <w:spacing w:val="-8"/>
          <w:sz w:val="24"/>
          <w:szCs w:val="24"/>
        </w:rPr>
        <w:t>e</w:t>
      </w:r>
      <w:r w:rsidRPr="003E229F">
        <w:rPr>
          <w:spacing w:val="5"/>
          <w:sz w:val="24"/>
          <w:szCs w:val="24"/>
        </w:rPr>
        <w:t>n</w:t>
      </w:r>
      <w:r w:rsidRPr="003E229F">
        <w:rPr>
          <w:spacing w:val="-3"/>
          <w:sz w:val="24"/>
          <w:szCs w:val="24"/>
        </w:rPr>
        <w:t>t</w:t>
      </w:r>
      <w:r w:rsidRPr="003E229F">
        <w:rPr>
          <w:spacing w:val="5"/>
          <w:sz w:val="24"/>
          <w:szCs w:val="24"/>
        </w:rPr>
        <w:t>r</w:t>
      </w:r>
      <w:r w:rsidRPr="003E229F">
        <w:rPr>
          <w:spacing w:val="-3"/>
          <w:sz w:val="24"/>
          <w:szCs w:val="24"/>
        </w:rPr>
        <w:t>e</w:t>
      </w:r>
      <w:r w:rsidRPr="003E229F">
        <w:rPr>
          <w:spacing w:val="-5"/>
          <w:sz w:val="24"/>
          <w:szCs w:val="24"/>
        </w:rPr>
        <w:t>p</w:t>
      </w:r>
      <w:r w:rsidRPr="003E229F">
        <w:rPr>
          <w:spacing w:val="5"/>
          <w:sz w:val="24"/>
          <w:szCs w:val="24"/>
        </w:rPr>
        <w:t>r</w:t>
      </w:r>
      <w:r w:rsidRPr="003E229F">
        <w:rPr>
          <w:spacing w:val="-8"/>
          <w:sz w:val="24"/>
          <w:szCs w:val="24"/>
        </w:rPr>
        <w:t>e</w:t>
      </w:r>
      <w:r w:rsidRPr="003E229F">
        <w:rPr>
          <w:spacing w:val="5"/>
          <w:sz w:val="24"/>
          <w:szCs w:val="24"/>
        </w:rPr>
        <w:t>n</w:t>
      </w:r>
      <w:r w:rsidRPr="003E229F">
        <w:rPr>
          <w:spacing w:val="-3"/>
          <w:sz w:val="24"/>
          <w:szCs w:val="24"/>
        </w:rPr>
        <w:t>e</w:t>
      </w:r>
      <w:r w:rsidRPr="003E229F">
        <w:rPr>
          <w:sz w:val="24"/>
          <w:szCs w:val="24"/>
        </w:rPr>
        <w:t>u</w:t>
      </w:r>
      <w:r w:rsidRPr="003E229F">
        <w:rPr>
          <w:spacing w:val="5"/>
          <w:sz w:val="24"/>
          <w:szCs w:val="24"/>
        </w:rPr>
        <w:t>r</w:t>
      </w:r>
      <w:r w:rsidRPr="003E229F">
        <w:rPr>
          <w:spacing w:val="-6"/>
          <w:sz w:val="24"/>
          <w:szCs w:val="24"/>
        </w:rPr>
        <w:t>s</w:t>
      </w:r>
      <w:r w:rsidRPr="003E229F">
        <w:rPr>
          <w:sz w:val="24"/>
          <w:szCs w:val="24"/>
        </w:rPr>
        <w:t>h</w:t>
      </w:r>
      <w:r w:rsidRPr="003E229F">
        <w:rPr>
          <w:spacing w:val="1"/>
          <w:sz w:val="24"/>
          <w:szCs w:val="24"/>
        </w:rPr>
        <w:t>i</w:t>
      </w:r>
      <w:r w:rsidRPr="003E229F">
        <w:rPr>
          <w:sz w:val="24"/>
          <w:szCs w:val="24"/>
        </w:rPr>
        <w:t>p</w:t>
      </w:r>
      <w:r w:rsidRPr="003E229F">
        <w:rPr>
          <w:spacing w:val="7"/>
          <w:sz w:val="24"/>
          <w:szCs w:val="24"/>
        </w:rPr>
        <w:t xml:space="preserve"> </w:t>
      </w:r>
      <w:r w:rsidRPr="003E229F">
        <w:rPr>
          <w:spacing w:val="-2"/>
          <w:sz w:val="24"/>
          <w:szCs w:val="24"/>
        </w:rPr>
        <w:t>s</w:t>
      </w:r>
      <w:r w:rsidRPr="003E229F">
        <w:rPr>
          <w:spacing w:val="-8"/>
          <w:sz w:val="24"/>
          <w:szCs w:val="24"/>
        </w:rPr>
        <w:t>e</w:t>
      </w:r>
      <w:r w:rsidRPr="003E229F">
        <w:rPr>
          <w:spacing w:val="5"/>
          <w:sz w:val="24"/>
          <w:szCs w:val="24"/>
        </w:rPr>
        <w:t>h</w:t>
      </w:r>
      <w:r w:rsidRPr="003E229F">
        <w:rPr>
          <w:spacing w:val="-3"/>
          <w:sz w:val="24"/>
          <w:szCs w:val="24"/>
        </w:rPr>
        <w:t>i</w:t>
      </w:r>
      <w:r w:rsidRPr="003E229F">
        <w:rPr>
          <w:sz w:val="24"/>
          <w:szCs w:val="24"/>
        </w:rPr>
        <w:t>ngga</w:t>
      </w:r>
      <w:r w:rsidRPr="003E229F">
        <w:rPr>
          <w:spacing w:val="1"/>
          <w:sz w:val="24"/>
          <w:szCs w:val="24"/>
        </w:rPr>
        <w:t xml:space="preserve"> </w:t>
      </w:r>
      <w:r w:rsidRPr="003E229F">
        <w:rPr>
          <w:spacing w:val="-3"/>
          <w:sz w:val="24"/>
          <w:szCs w:val="24"/>
        </w:rPr>
        <w:t>t</w:t>
      </w:r>
      <w:r w:rsidRPr="003E229F">
        <w:rPr>
          <w:spacing w:val="1"/>
          <w:sz w:val="24"/>
          <w:szCs w:val="24"/>
        </w:rPr>
        <w:t>i</w:t>
      </w:r>
      <w:r w:rsidRPr="003E229F">
        <w:rPr>
          <w:sz w:val="24"/>
          <w:szCs w:val="24"/>
        </w:rPr>
        <w:t>d</w:t>
      </w:r>
      <w:r w:rsidRPr="003E229F">
        <w:rPr>
          <w:spacing w:val="-3"/>
          <w:sz w:val="24"/>
          <w:szCs w:val="24"/>
        </w:rPr>
        <w:t>a</w:t>
      </w:r>
      <w:r w:rsidRPr="003E229F">
        <w:rPr>
          <w:sz w:val="24"/>
          <w:szCs w:val="24"/>
        </w:rPr>
        <w:t xml:space="preserve">k </w:t>
      </w:r>
      <w:r w:rsidRPr="003E229F">
        <w:rPr>
          <w:spacing w:val="1"/>
          <w:sz w:val="24"/>
          <w:szCs w:val="24"/>
        </w:rPr>
        <w:t>m</w:t>
      </w:r>
      <w:r w:rsidRPr="003E229F">
        <w:rPr>
          <w:spacing w:val="-3"/>
          <w:w w:val="101"/>
          <w:sz w:val="24"/>
          <w:szCs w:val="24"/>
        </w:rPr>
        <w:t>a</w:t>
      </w:r>
      <w:r w:rsidRPr="003E229F">
        <w:rPr>
          <w:spacing w:val="1"/>
          <w:sz w:val="24"/>
          <w:szCs w:val="24"/>
        </w:rPr>
        <w:t>m</w:t>
      </w:r>
      <w:r w:rsidRPr="003E229F">
        <w:rPr>
          <w:sz w:val="24"/>
          <w:szCs w:val="24"/>
        </w:rPr>
        <w:t xml:space="preserve">pu </w:t>
      </w:r>
      <w:r w:rsidRPr="003E229F">
        <w:rPr>
          <w:spacing w:val="1"/>
          <w:sz w:val="24"/>
          <w:szCs w:val="24"/>
        </w:rPr>
        <w:t>m</w:t>
      </w:r>
      <w:r w:rsidRPr="003E229F">
        <w:rPr>
          <w:spacing w:val="-3"/>
          <w:sz w:val="24"/>
          <w:szCs w:val="24"/>
        </w:rPr>
        <w:t>e</w:t>
      </w:r>
      <w:r w:rsidRPr="003E229F">
        <w:rPr>
          <w:spacing w:val="1"/>
          <w:sz w:val="24"/>
          <w:szCs w:val="24"/>
        </w:rPr>
        <w:t>m</w:t>
      </w:r>
      <w:r w:rsidRPr="003E229F">
        <w:rPr>
          <w:spacing w:val="-5"/>
          <w:sz w:val="24"/>
          <w:szCs w:val="24"/>
        </w:rPr>
        <w:t>b</w:t>
      </w:r>
      <w:r w:rsidRPr="003E229F">
        <w:rPr>
          <w:sz w:val="24"/>
          <w:szCs w:val="24"/>
        </w:rPr>
        <w:t>u</w:t>
      </w:r>
      <w:r w:rsidRPr="003E229F">
        <w:rPr>
          <w:spacing w:val="1"/>
          <w:sz w:val="24"/>
          <w:szCs w:val="24"/>
        </w:rPr>
        <w:t>a</w:t>
      </w:r>
      <w:r w:rsidRPr="003E229F">
        <w:rPr>
          <w:sz w:val="24"/>
          <w:szCs w:val="24"/>
        </w:rPr>
        <w:t xml:space="preserve">t </w:t>
      </w:r>
      <w:r w:rsidRPr="003E229F">
        <w:rPr>
          <w:spacing w:val="7"/>
          <w:sz w:val="24"/>
          <w:szCs w:val="24"/>
        </w:rPr>
        <w:t xml:space="preserve"> </w:t>
      </w:r>
      <w:r w:rsidRPr="003E229F">
        <w:rPr>
          <w:spacing w:val="-5"/>
          <w:sz w:val="24"/>
          <w:szCs w:val="24"/>
        </w:rPr>
        <w:t>p</w:t>
      </w:r>
      <w:r w:rsidRPr="003E229F">
        <w:rPr>
          <w:spacing w:val="5"/>
          <w:sz w:val="24"/>
          <w:szCs w:val="24"/>
        </w:rPr>
        <w:t>r</w:t>
      </w:r>
      <w:r w:rsidRPr="003E229F">
        <w:rPr>
          <w:spacing w:val="-5"/>
          <w:sz w:val="24"/>
          <w:szCs w:val="24"/>
        </w:rPr>
        <w:t>o</w:t>
      </w:r>
      <w:r w:rsidRPr="003E229F">
        <w:rPr>
          <w:sz w:val="24"/>
          <w:szCs w:val="24"/>
        </w:rPr>
        <w:t xml:space="preserve">duk  </w:t>
      </w:r>
      <w:r w:rsidRPr="003E229F">
        <w:rPr>
          <w:spacing w:val="-5"/>
          <w:sz w:val="24"/>
          <w:szCs w:val="24"/>
        </w:rPr>
        <w:t>b</w:t>
      </w:r>
      <w:r w:rsidRPr="003E229F">
        <w:rPr>
          <w:spacing w:val="-3"/>
          <w:sz w:val="24"/>
          <w:szCs w:val="24"/>
        </w:rPr>
        <w:t>e</w:t>
      </w:r>
      <w:r w:rsidRPr="003E229F">
        <w:rPr>
          <w:spacing w:val="5"/>
          <w:sz w:val="24"/>
          <w:szCs w:val="24"/>
        </w:rPr>
        <w:t>r</w:t>
      </w:r>
      <w:r w:rsidRPr="003E229F">
        <w:rPr>
          <w:spacing w:val="-2"/>
          <w:sz w:val="24"/>
          <w:szCs w:val="24"/>
        </w:rPr>
        <w:t>s</w:t>
      </w:r>
      <w:r w:rsidRPr="003E229F">
        <w:rPr>
          <w:spacing w:val="1"/>
          <w:sz w:val="24"/>
          <w:szCs w:val="24"/>
        </w:rPr>
        <w:t>a</w:t>
      </w:r>
      <w:r w:rsidRPr="003E229F">
        <w:rPr>
          <w:spacing w:val="-3"/>
          <w:sz w:val="24"/>
          <w:szCs w:val="24"/>
        </w:rPr>
        <w:t>i</w:t>
      </w:r>
      <w:r w:rsidRPr="003E229F">
        <w:rPr>
          <w:spacing w:val="5"/>
          <w:sz w:val="24"/>
          <w:szCs w:val="24"/>
        </w:rPr>
        <w:t>n</w:t>
      </w:r>
      <w:r w:rsidRPr="003E229F">
        <w:rPr>
          <w:sz w:val="24"/>
          <w:szCs w:val="24"/>
        </w:rPr>
        <w:t xml:space="preserve">g </w:t>
      </w:r>
      <w:r w:rsidRPr="003E229F">
        <w:rPr>
          <w:spacing w:val="2"/>
          <w:sz w:val="24"/>
          <w:szCs w:val="24"/>
        </w:rPr>
        <w:t xml:space="preserve"> </w:t>
      </w:r>
      <w:r w:rsidRPr="003E229F">
        <w:rPr>
          <w:sz w:val="24"/>
          <w:szCs w:val="24"/>
        </w:rPr>
        <w:t>d</w:t>
      </w:r>
      <w:r w:rsidRPr="003E229F">
        <w:rPr>
          <w:spacing w:val="-3"/>
          <w:sz w:val="24"/>
          <w:szCs w:val="24"/>
        </w:rPr>
        <w:t>a</w:t>
      </w:r>
      <w:r w:rsidRPr="003E229F">
        <w:rPr>
          <w:sz w:val="24"/>
          <w:szCs w:val="24"/>
        </w:rPr>
        <w:t xml:space="preserve">n  </w:t>
      </w:r>
      <w:r w:rsidRPr="003E229F">
        <w:rPr>
          <w:spacing w:val="1"/>
          <w:sz w:val="24"/>
          <w:szCs w:val="24"/>
        </w:rPr>
        <w:t>m</w:t>
      </w:r>
      <w:r w:rsidRPr="003E229F">
        <w:rPr>
          <w:spacing w:val="-3"/>
          <w:w w:val="101"/>
          <w:sz w:val="24"/>
          <w:szCs w:val="24"/>
        </w:rPr>
        <w:t>e</w:t>
      </w:r>
      <w:r w:rsidRPr="003E229F">
        <w:rPr>
          <w:spacing w:val="5"/>
          <w:sz w:val="24"/>
          <w:szCs w:val="24"/>
        </w:rPr>
        <w:t>n</w:t>
      </w:r>
      <w:r w:rsidRPr="003E229F">
        <w:rPr>
          <w:spacing w:val="-3"/>
          <w:w w:val="101"/>
          <w:sz w:val="24"/>
          <w:szCs w:val="24"/>
        </w:rPr>
        <w:t>c</w:t>
      </w:r>
      <w:r w:rsidRPr="003E229F">
        <w:rPr>
          <w:spacing w:val="1"/>
          <w:w w:val="101"/>
          <w:sz w:val="24"/>
          <w:szCs w:val="24"/>
        </w:rPr>
        <w:t>i</w:t>
      </w:r>
      <w:r w:rsidRPr="003E229F">
        <w:rPr>
          <w:spacing w:val="-5"/>
          <w:sz w:val="24"/>
          <w:szCs w:val="24"/>
        </w:rPr>
        <w:t>p</w:t>
      </w:r>
      <w:r w:rsidRPr="003E229F">
        <w:rPr>
          <w:spacing w:val="1"/>
          <w:w w:val="101"/>
          <w:sz w:val="24"/>
          <w:szCs w:val="24"/>
        </w:rPr>
        <w:t>ta</w:t>
      </w:r>
      <w:r w:rsidRPr="003E229F">
        <w:rPr>
          <w:spacing w:val="-5"/>
          <w:sz w:val="24"/>
          <w:szCs w:val="24"/>
        </w:rPr>
        <w:t>k</w:t>
      </w:r>
      <w:r w:rsidRPr="003E229F">
        <w:rPr>
          <w:spacing w:val="-3"/>
          <w:w w:val="101"/>
          <w:sz w:val="24"/>
          <w:szCs w:val="24"/>
        </w:rPr>
        <w:t>a</w:t>
      </w:r>
      <w:r w:rsidRPr="003E229F">
        <w:rPr>
          <w:sz w:val="24"/>
          <w:szCs w:val="24"/>
        </w:rPr>
        <w:t>n p</w:t>
      </w:r>
      <w:r w:rsidRPr="003E229F">
        <w:rPr>
          <w:spacing w:val="-3"/>
          <w:sz w:val="24"/>
          <w:szCs w:val="24"/>
        </w:rPr>
        <w:t>e</w:t>
      </w:r>
      <w:r w:rsidRPr="003E229F">
        <w:rPr>
          <w:sz w:val="24"/>
          <w:szCs w:val="24"/>
        </w:rPr>
        <w:t>k</w:t>
      </w:r>
      <w:r w:rsidRPr="003E229F">
        <w:rPr>
          <w:spacing w:val="-3"/>
          <w:sz w:val="24"/>
          <w:szCs w:val="24"/>
        </w:rPr>
        <w:t>e</w:t>
      </w:r>
      <w:r w:rsidRPr="003E229F">
        <w:rPr>
          <w:spacing w:val="5"/>
          <w:sz w:val="24"/>
          <w:szCs w:val="24"/>
        </w:rPr>
        <w:t>r</w:t>
      </w:r>
      <w:r w:rsidRPr="003E229F">
        <w:rPr>
          <w:spacing w:val="-3"/>
          <w:sz w:val="24"/>
          <w:szCs w:val="24"/>
        </w:rPr>
        <w:t>j</w:t>
      </w:r>
      <w:r w:rsidRPr="003E229F">
        <w:rPr>
          <w:spacing w:val="1"/>
          <w:sz w:val="24"/>
          <w:szCs w:val="24"/>
        </w:rPr>
        <w:t>a</w:t>
      </w:r>
      <w:r w:rsidRPr="003E229F">
        <w:rPr>
          <w:spacing w:val="-3"/>
          <w:sz w:val="24"/>
          <w:szCs w:val="24"/>
        </w:rPr>
        <w:t>a</w:t>
      </w:r>
      <w:r w:rsidRPr="003E229F">
        <w:rPr>
          <w:sz w:val="24"/>
          <w:szCs w:val="24"/>
        </w:rPr>
        <w:t>n</w:t>
      </w:r>
      <w:r w:rsidRPr="003E229F">
        <w:rPr>
          <w:spacing w:val="12"/>
          <w:sz w:val="24"/>
          <w:szCs w:val="24"/>
        </w:rPr>
        <w:t xml:space="preserve"> </w:t>
      </w:r>
      <w:r w:rsidRPr="003E229F">
        <w:rPr>
          <w:spacing w:val="-5"/>
          <w:sz w:val="24"/>
          <w:szCs w:val="24"/>
        </w:rPr>
        <w:t>u</w:t>
      </w:r>
      <w:r w:rsidRPr="003E229F">
        <w:rPr>
          <w:sz w:val="24"/>
          <w:szCs w:val="24"/>
        </w:rPr>
        <w:t>n</w:t>
      </w:r>
      <w:r w:rsidRPr="003E229F">
        <w:rPr>
          <w:spacing w:val="1"/>
          <w:sz w:val="24"/>
          <w:szCs w:val="24"/>
        </w:rPr>
        <w:t>t</w:t>
      </w:r>
      <w:r w:rsidRPr="003E229F">
        <w:rPr>
          <w:sz w:val="24"/>
          <w:szCs w:val="24"/>
        </w:rPr>
        <w:t xml:space="preserve">uk </w:t>
      </w:r>
      <w:r w:rsidRPr="003E229F">
        <w:rPr>
          <w:spacing w:val="1"/>
          <w:sz w:val="24"/>
          <w:szCs w:val="24"/>
        </w:rPr>
        <w:t>m</w:t>
      </w:r>
      <w:r w:rsidRPr="003E229F">
        <w:rPr>
          <w:spacing w:val="-3"/>
          <w:sz w:val="24"/>
          <w:szCs w:val="24"/>
        </w:rPr>
        <w:t>ema</w:t>
      </w:r>
      <w:r w:rsidRPr="003E229F">
        <w:rPr>
          <w:spacing w:val="5"/>
          <w:sz w:val="24"/>
          <w:szCs w:val="24"/>
        </w:rPr>
        <w:t>n</w:t>
      </w:r>
      <w:r w:rsidRPr="003E229F">
        <w:rPr>
          <w:spacing w:val="-5"/>
          <w:sz w:val="24"/>
          <w:szCs w:val="24"/>
        </w:rPr>
        <w:t>f</w:t>
      </w:r>
      <w:r w:rsidRPr="003E229F">
        <w:rPr>
          <w:spacing w:val="1"/>
          <w:sz w:val="24"/>
          <w:szCs w:val="24"/>
        </w:rPr>
        <w:t>aat</w:t>
      </w:r>
      <w:r w:rsidRPr="003E229F">
        <w:rPr>
          <w:spacing w:val="-5"/>
          <w:sz w:val="24"/>
          <w:szCs w:val="24"/>
        </w:rPr>
        <w:t>k</w:t>
      </w:r>
      <w:r w:rsidRPr="003E229F">
        <w:rPr>
          <w:spacing w:val="-3"/>
          <w:sz w:val="24"/>
          <w:szCs w:val="24"/>
        </w:rPr>
        <w:t>a</w:t>
      </w:r>
      <w:r w:rsidRPr="003E229F">
        <w:rPr>
          <w:sz w:val="24"/>
          <w:szCs w:val="24"/>
        </w:rPr>
        <w:t>n</w:t>
      </w:r>
      <w:r w:rsidRPr="003E229F">
        <w:rPr>
          <w:spacing w:val="14"/>
          <w:sz w:val="24"/>
          <w:szCs w:val="24"/>
        </w:rPr>
        <w:t xml:space="preserve"> </w:t>
      </w:r>
      <w:r w:rsidRPr="003E229F">
        <w:rPr>
          <w:sz w:val="24"/>
          <w:szCs w:val="24"/>
        </w:rPr>
        <w:t>k</w:t>
      </w:r>
      <w:r w:rsidRPr="003E229F">
        <w:rPr>
          <w:spacing w:val="-3"/>
          <w:sz w:val="24"/>
          <w:szCs w:val="24"/>
        </w:rPr>
        <w:t>e</w:t>
      </w:r>
      <w:r w:rsidRPr="003E229F">
        <w:rPr>
          <w:spacing w:val="-5"/>
          <w:sz w:val="24"/>
          <w:szCs w:val="24"/>
        </w:rPr>
        <w:t>k</w:t>
      </w:r>
      <w:r w:rsidRPr="003E229F">
        <w:rPr>
          <w:spacing w:val="1"/>
          <w:sz w:val="24"/>
          <w:szCs w:val="24"/>
        </w:rPr>
        <w:t>a</w:t>
      </w:r>
      <w:r w:rsidRPr="003E229F">
        <w:rPr>
          <w:spacing w:val="-10"/>
          <w:sz w:val="24"/>
          <w:szCs w:val="24"/>
        </w:rPr>
        <w:t>y</w:t>
      </w:r>
      <w:r w:rsidRPr="003E229F">
        <w:rPr>
          <w:spacing w:val="1"/>
          <w:sz w:val="24"/>
          <w:szCs w:val="24"/>
        </w:rPr>
        <w:t>aa</w:t>
      </w:r>
      <w:r w:rsidRPr="003E229F">
        <w:rPr>
          <w:sz w:val="24"/>
          <w:szCs w:val="24"/>
        </w:rPr>
        <w:t>n</w:t>
      </w:r>
      <w:r w:rsidRPr="003E229F">
        <w:rPr>
          <w:spacing w:val="12"/>
          <w:sz w:val="24"/>
          <w:szCs w:val="24"/>
        </w:rPr>
        <w:t xml:space="preserve"> </w:t>
      </w:r>
      <w:r w:rsidRPr="003E229F">
        <w:rPr>
          <w:spacing w:val="-3"/>
          <w:sz w:val="24"/>
          <w:szCs w:val="24"/>
        </w:rPr>
        <w:t>a</w:t>
      </w:r>
      <w:r w:rsidRPr="003E229F">
        <w:rPr>
          <w:spacing w:val="1"/>
          <w:sz w:val="24"/>
          <w:szCs w:val="24"/>
        </w:rPr>
        <w:t>l</w:t>
      </w:r>
      <w:r w:rsidRPr="003E229F">
        <w:rPr>
          <w:spacing w:val="-3"/>
          <w:sz w:val="24"/>
          <w:szCs w:val="24"/>
        </w:rPr>
        <w:t>a</w:t>
      </w:r>
      <w:r w:rsidRPr="003E229F">
        <w:rPr>
          <w:sz w:val="24"/>
          <w:szCs w:val="24"/>
        </w:rPr>
        <w:t>m</w:t>
      </w:r>
      <w:r w:rsidRPr="003E229F">
        <w:rPr>
          <w:spacing w:val="8"/>
          <w:sz w:val="24"/>
          <w:szCs w:val="24"/>
        </w:rPr>
        <w:t xml:space="preserve"> </w:t>
      </w:r>
      <w:r w:rsidRPr="003E229F">
        <w:rPr>
          <w:spacing w:val="-10"/>
          <w:sz w:val="24"/>
          <w:szCs w:val="24"/>
        </w:rPr>
        <w:t>y</w:t>
      </w:r>
      <w:r w:rsidRPr="003E229F">
        <w:rPr>
          <w:spacing w:val="1"/>
          <w:w w:val="101"/>
          <w:sz w:val="24"/>
          <w:szCs w:val="24"/>
        </w:rPr>
        <w:t>a</w:t>
      </w:r>
      <w:r w:rsidRPr="003E229F">
        <w:rPr>
          <w:spacing w:val="5"/>
          <w:sz w:val="24"/>
          <w:szCs w:val="24"/>
        </w:rPr>
        <w:t>n</w:t>
      </w:r>
      <w:r w:rsidRPr="003E229F">
        <w:rPr>
          <w:sz w:val="24"/>
          <w:szCs w:val="24"/>
        </w:rPr>
        <w:t xml:space="preserve">g </w:t>
      </w:r>
      <w:r w:rsidRPr="003E229F">
        <w:rPr>
          <w:spacing w:val="1"/>
          <w:sz w:val="24"/>
          <w:szCs w:val="24"/>
        </w:rPr>
        <w:t>a</w:t>
      </w:r>
      <w:r w:rsidRPr="003E229F">
        <w:rPr>
          <w:sz w:val="24"/>
          <w:szCs w:val="24"/>
        </w:rPr>
        <w:t>d</w:t>
      </w:r>
      <w:r w:rsidRPr="003E229F">
        <w:rPr>
          <w:spacing w:val="-3"/>
          <w:sz w:val="24"/>
          <w:szCs w:val="24"/>
        </w:rPr>
        <w:t>a</w:t>
      </w:r>
      <w:r w:rsidRPr="003E229F">
        <w:rPr>
          <w:sz w:val="24"/>
          <w:szCs w:val="24"/>
        </w:rPr>
        <w:t>.</w:t>
      </w:r>
      <w:r w:rsidRPr="003E229F">
        <w:rPr>
          <w:spacing w:val="10"/>
          <w:sz w:val="24"/>
          <w:szCs w:val="24"/>
        </w:rPr>
        <w:t xml:space="preserve"> </w:t>
      </w:r>
      <w:r w:rsidRPr="003E229F">
        <w:rPr>
          <w:spacing w:val="-3"/>
          <w:sz w:val="24"/>
          <w:szCs w:val="24"/>
        </w:rPr>
        <w:t>Le</w:t>
      </w:r>
      <w:r w:rsidRPr="003E229F">
        <w:rPr>
          <w:spacing w:val="1"/>
          <w:sz w:val="24"/>
          <w:szCs w:val="24"/>
        </w:rPr>
        <w:t>m</w:t>
      </w:r>
      <w:r w:rsidRPr="003E229F">
        <w:rPr>
          <w:spacing w:val="-5"/>
          <w:sz w:val="24"/>
          <w:szCs w:val="24"/>
        </w:rPr>
        <w:t>b</w:t>
      </w:r>
      <w:r w:rsidRPr="003E229F">
        <w:rPr>
          <w:spacing w:val="1"/>
          <w:sz w:val="24"/>
          <w:szCs w:val="24"/>
        </w:rPr>
        <w:t>a</w:t>
      </w:r>
      <w:r w:rsidRPr="003E229F">
        <w:rPr>
          <w:sz w:val="24"/>
          <w:szCs w:val="24"/>
        </w:rPr>
        <w:t>ga</w:t>
      </w:r>
      <w:r w:rsidRPr="003E229F">
        <w:rPr>
          <w:spacing w:val="6"/>
          <w:sz w:val="24"/>
          <w:szCs w:val="24"/>
        </w:rPr>
        <w:t xml:space="preserve"> </w:t>
      </w:r>
      <w:r w:rsidRPr="003E229F">
        <w:rPr>
          <w:sz w:val="24"/>
          <w:szCs w:val="24"/>
        </w:rPr>
        <w:t>p</w:t>
      </w:r>
      <w:r w:rsidRPr="003E229F">
        <w:rPr>
          <w:spacing w:val="-3"/>
          <w:sz w:val="24"/>
          <w:szCs w:val="24"/>
        </w:rPr>
        <w:t>e</w:t>
      </w:r>
      <w:r w:rsidRPr="003E229F">
        <w:rPr>
          <w:spacing w:val="5"/>
          <w:sz w:val="24"/>
          <w:szCs w:val="24"/>
        </w:rPr>
        <w:t>n</w:t>
      </w:r>
      <w:r w:rsidRPr="003E229F">
        <w:rPr>
          <w:spacing w:val="-5"/>
          <w:sz w:val="24"/>
          <w:szCs w:val="24"/>
        </w:rPr>
        <w:t>d</w:t>
      </w:r>
      <w:r w:rsidRPr="003E229F">
        <w:rPr>
          <w:spacing w:val="1"/>
          <w:sz w:val="24"/>
          <w:szCs w:val="24"/>
        </w:rPr>
        <w:t>i</w:t>
      </w:r>
      <w:r w:rsidRPr="003E229F">
        <w:rPr>
          <w:sz w:val="24"/>
          <w:szCs w:val="24"/>
        </w:rPr>
        <w:t>d</w:t>
      </w:r>
      <w:r w:rsidRPr="003E229F">
        <w:rPr>
          <w:spacing w:val="-3"/>
          <w:sz w:val="24"/>
          <w:szCs w:val="24"/>
        </w:rPr>
        <w:t>i</w:t>
      </w:r>
      <w:r w:rsidRPr="003E229F">
        <w:rPr>
          <w:sz w:val="24"/>
          <w:szCs w:val="24"/>
        </w:rPr>
        <w:t>k</w:t>
      </w:r>
      <w:r w:rsidRPr="003E229F">
        <w:rPr>
          <w:spacing w:val="-3"/>
          <w:sz w:val="24"/>
          <w:szCs w:val="24"/>
        </w:rPr>
        <w:t>a</w:t>
      </w:r>
      <w:r w:rsidRPr="003E229F">
        <w:rPr>
          <w:sz w:val="24"/>
          <w:szCs w:val="24"/>
        </w:rPr>
        <w:t>n</w:t>
      </w:r>
      <w:r w:rsidRPr="003E229F">
        <w:rPr>
          <w:spacing w:val="7"/>
          <w:sz w:val="24"/>
          <w:szCs w:val="24"/>
        </w:rPr>
        <w:t xml:space="preserve"> </w:t>
      </w:r>
      <w:r w:rsidRPr="003E229F">
        <w:rPr>
          <w:spacing w:val="-2"/>
          <w:sz w:val="24"/>
          <w:szCs w:val="24"/>
        </w:rPr>
        <w:t>s</w:t>
      </w:r>
      <w:r w:rsidRPr="003E229F">
        <w:rPr>
          <w:spacing w:val="-3"/>
          <w:sz w:val="24"/>
          <w:szCs w:val="24"/>
        </w:rPr>
        <w:t>e</w:t>
      </w:r>
      <w:r w:rsidRPr="003E229F">
        <w:rPr>
          <w:spacing w:val="1"/>
          <w:sz w:val="24"/>
          <w:szCs w:val="24"/>
        </w:rPr>
        <w:t>la</w:t>
      </w:r>
      <w:r w:rsidRPr="003E229F">
        <w:rPr>
          <w:spacing w:val="-3"/>
          <w:sz w:val="24"/>
          <w:szCs w:val="24"/>
        </w:rPr>
        <w:t>m</w:t>
      </w:r>
      <w:r w:rsidRPr="003E229F">
        <w:rPr>
          <w:sz w:val="24"/>
          <w:szCs w:val="24"/>
        </w:rPr>
        <w:t>a</w:t>
      </w:r>
      <w:r w:rsidRPr="003E229F">
        <w:rPr>
          <w:spacing w:val="7"/>
          <w:sz w:val="24"/>
          <w:szCs w:val="24"/>
        </w:rPr>
        <w:t xml:space="preserve"> </w:t>
      </w:r>
      <w:r w:rsidRPr="003E229F">
        <w:rPr>
          <w:spacing w:val="-3"/>
          <w:sz w:val="24"/>
          <w:szCs w:val="24"/>
        </w:rPr>
        <w:t>i</w:t>
      </w:r>
      <w:r w:rsidRPr="003E229F">
        <w:rPr>
          <w:spacing w:val="5"/>
          <w:sz w:val="24"/>
          <w:szCs w:val="24"/>
        </w:rPr>
        <w:t>n</w:t>
      </w:r>
      <w:r w:rsidRPr="003E229F">
        <w:rPr>
          <w:sz w:val="24"/>
          <w:szCs w:val="24"/>
        </w:rPr>
        <w:t xml:space="preserve">i </w:t>
      </w:r>
      <w:r w:rsidRPr="003E229F">
        <w:rPr>
          <w:spacing w:val="5"/>
          <w:sz w:val="24"/>
          <w:szCs w:val="24"/>
        </w:rPr>
        <w:t>h</w:t>
      </w:r>
      <w:r w:rsidRPr="003E229F">
        <w:rPr>
          <w:spacing w:val="-3"/>
          <w:w w:val="101"/>
          <w:sz w:val="24"/>
          <w:szCs w:val="24"/>
        </w:rPr>
        <w:t>a</w:t>
      </w:r>
      <w:r w:rsidRPr="003E229F">
        <w:rPr>
          <w:spacing w:val="5"/>
          <w:sz w:val="24"/>
          <w:szCs w:val="24"/>
        </w:rPr>
        <w:t>n</w:t>
      </w:r>
      <w:r w:rsidRPr="003E229F">
        <w:rPr>
          <w:spacing w:val="-10"/>
          <w:sz w:val="24"/>
          <w:szCs w:val="24"/>
        </w:rPr>
        <w:t>y</w:t>
      </w:r>
      <w:r w:rsidRPr="003E229F">
        <w:rPr>
          <w:w w:val="101"/>
          <w:sz w:val="24"/>
          <w:szCs w:val="24"/>
        </w:rPr>
        <w:t xml:space="preserve">a </w:t>
      </w:r>
      <w:proofErr w:type="gramStart"/>
      <w:r w:rsidRPr="003E229F">
        <w:rPr>
          <w:spacing w:val="1"/>
          <w:sz w:val="24"/>
          <w:szCs w:val="24"/>
        </w:rPr>
        <w:t>m</w:t>
      </w:r>
      <w:r w:rsidRPr="003E229F">
        <w:rPr>
          <w:spacing w:val="-3"/>
          <w:sz w:val="24"/>
          <w:szCs w:val="24"/>
        </w:rPr>
        <w:t>e</w:t>
      </w:r>
      <w:r w:rsidRPr="003E229F">
        <w:rPr>
          <w:spacing w:val="5"/>
          <w:sz w:val="24"/>
          <w:szCs w:val="24"/>
        </w:rPr>
        <w:t>n</w:t>
      </w:r>
      <w:r w:rsidRPr="003E229F">
        <w:rPr>
          <w:spacing w:val="-3"/>
          <w:sz w:val="24"/>
          <w:szCs w:val="24"/>
        </w:rPr>
        <w:t>c</w:t>
      </w:r>
      <w:r w:rsidRPr="003E229F">
        <w:rPr>
          <w:spacing w:val="1"/>
          <w:sz w:val="24"/>
          <w:szCs w:val="24"/>
        </w:rPr>
        <w:t>i</w:t>
      </w:r>
      <w:r w:rsidRPr="003E229F">
        <w:rPr>
          <w:spacing w:val="-5"/>
          <w:sz w:val="24"/>
          <w:szCs w:val="24"/>
        </w:rPr>
        <w:t>p</w:t>
      </w:r>
      <w:r w:rsidRPr="003E229F">
        <w:rPr>
          <w:spacing w:val="1"/>
          <w:sz w:val="24"/>
          <w:szCs w:val="24"/>
        </w:rPr>
        <w:t>ta</w:t>
      </w:r>
      <w:r w:rsidRPr="003E229F">
        <w:rPr>
          <w:spacing w:val="-5"/>
          <w:sz w:val="24"/>
          <w:szCs w:val="24"/>
        </w:rPr>
        <w:t>k</w:t>
      </w:r>
      <w:r w:rsidRPr="003E229F">
        <w:rPr>
          <w:spacing w:val="-3"/>
          <w:sz w:val="24"/>
          <w:szCs w:val="24"/>
        </w:rPr>
        <w:t>a</w:t>
      </w:r>
      <w:r w:rsidRPr="003E229F">
        <w:rPr>
          <w:sz w:val="24"/>
          <w:szCs w:val="24"/>
        </w:rPr>
        <w:t xml:space="preserve">n  </w:t>
      </w:r>
      <w:r w:rsidRPr="003E229F">
        <w:rPr>
          <w:spacing w:val="-2"/>
          <w:sz w:val="24"/>
          <w:szCs w:val="24"/>
        </w:rPr>
        <w:t>s</w:t>
      </w:r>
      <w:r w:rsidRPr="003E229F">
        <w:rPr>
          <w:spacing w:val="1"/>
          <w:sz w:val="24"/>
          <w:szCs w:val="24"/>
        </w:rPr>
        <w:t>i</w:t>
      </w:r>
      <w:r w:rsidRPr="003E229F">
        <w:rPr>
          <w:spacing w:val="-2"/>
          <w:sz w:val="24"/>
          <w:szCs w:val="24"/>
        </w:rPr>
        <w:t>s</w:t>
      </w:r>
      <w:r w:rsidRPr="003E229F">
        <w:rPr>
          <w:spacing w:val="-6"/>
          <w:sz w:val="24"/>
          <w:szCs w:val="24"/>
        </w:rPr>
        <w:t>w</w:t>
      </w:r>
      <w:r w:rsidRPr="003E229F">
        <w:rPr>
          <w:sz w:val="24"/>
          <w:szCs w:val="24"/>
        </w:rPr>
        <w:t>a</w:t>
      </w:r>
      <w:proofErr w:type="gramEnd"/>
      <w:r w:rsidRPr="003E229F">
        <w:rPr>
          <w:spacing w:val="44"/>
          <w:sz w:val="24"/>
          <w:szCs w:val="24"/>
        </w:rPr>
        <w:t xml:space="preserve"> </w:t>
      </w:r>
      <w:r w:rsidRPr="003E229F">
        <w:rPr>
          <w:spacing w:val="1"/>
          <w:sz w:val="24"/>
          <w:szCs w:val="24"/>
        </w:rPr>
        <w:t>ata</w:t>
      </w:r>
      <w:r w:rsidRPr="003E229F">
        <w:rPr>
          <w:sz w:val="24"/>
          <w:szCs w:val="24"/>
        </w:rPr>
        <w:t>u</w:t>
      </w:r>
      <w:r w:rsidRPr="003E229F">
        <w:rPr>
          <w:spacing w:val="39"/>
          <w:sz w:val="24"/>
          <w:szCs w:val="24"/>
        </w:rPr>
        <w:t xml:space="preserve"> </w:t>
      </w:r>
      <w:r w:rsidRPr="003E229F">
        <w:rPr>
          <w:spacing w:val="1"/>
          <w:sz w:val="24"/>
          <w:szCs w:val="24"/>
        </w:rPr>
        <w:t>m</w:t>
      </w:r>
      <w:r w:rsidRPr="003E229F">
        <w:rPr>
          <w:spacing w:val="-3"/>
          <w:sz w:val="24"/>
          <w:szCs w:val="24"/>
        </w:rPr>
        <w:t>a</w:t>
      </w:r>
      <w:r w:rsidRPr="003E229F">
        <w:rPr>
          <w:sz w:val="24"/>
          <w:szCs w:val="24"/>
        </w:rPr>
        <w:t>h</w:t>
      </w:r>
      <w:r w:rsidRPr="003E229F">
        <w:rPr>
          <w:spacing w:val="1"/>
          <w:sz w:val="24"/>
          <w:szCs w:val="24"/>
        </w:rPr>
        <w:t>a</w:t>
      </w:r>
      <w:r w:rsidRPr="003E229F">
        <w:rPr>
          <w:spacing w:val="-2"/>
          <w:sz w:val="24"/>
          <w:szCs w:val="24"/>
        </w:rPr>
        <w:t>s</w:t>
      </w:r>
      <w:r w:rsidRPr="003E229F">
        <w:rPr>
          <w:spacing w:val="1"/>
          <w:sz w:val="24"/>
          <w:szCs w:val="24"/>
        </w:rPr>
        <w:t>i</w:t>
      </w:r>
      <w:r w:rsidRPr="003E229F">
        <w:rPr>
          <w:spacing w:val="-2"/>
          <w:sz w:val="24"/>
          <w:szCs w:val="24"/>
        </w:rPr>
        <w:t>s</w:t>
      </w:r>
      <w:r w:rsidRPr="003E229F">
        <w:rPr>
          <w:spacing w:val="-6"/>
          <w:sz w:val="24"/>
          <w:szCs w:val="24"/>
        </w:rPr>
        <w:t>w</w:t>
      </w:r>
      <w:r w:rsidRPr="003E229F">
        <w:rPr>
          <w:sz w:val="24"/>
          <w:szCs w:val="24"/>
        </w:rPr>
        <w:t>a</w:t>
      </w:r>
      <w:r w:rsidRPr="003E229F">
        <w:rPr>
          <w:spacing w:val="45"/>
          <w:sz w:val="24"/>
          <w:szCs w:val="24"/>
        </w:rPr>
        <w:t xml:space="preserve"> </w:t>
      </w:r>
      <w:r w:rsidRPr="003E229F">
        <w:rPr>
          <w:sz w:val="24"/>
          <w:szCs w:val="24"/>
        </w:rPr>
        <w:t>p</w:t>
      </w:r>
      <w:r w:rsidRPr="003E229F">
        <w:rPr>
          <w:spacing w:val="-3"/>
          <w:sz w:val="24"/>
          <w:szCs w:val="24"/>
        </w:rPr>
        <w:t>e</w:t>
      </w:r>
      <w:r w:rsidRPr="003E229F">
        <w:rPr>
          <w:spacing w:val="5"/>
          <w:sz w:val="24"/>
          <w:szCs w:val="24"/>
        </w:rPr>
        <w:t>n</w:t>
      </w:r>
      <w:r w:rsidRPr="003E229F">
        <w:rPr>
          <w:spacing w:val="-3"/>
          <w:sz w:val="24"/>
          <w:szCs w:val="24"/>
        </w:rPr>
        <w:t>ca</w:t>
      </w:r>
      <w:r w:rsidRPr="003E229F">
        <w:rPr>
          <w:spacing w:val="5"/>
          <w:sz w:val="24"/>
          <w:szCs w:val="24"/>
        </w:rPr>
        <w:t>r</w:t>
      </w:r>
      <w:r w:rsidRPr="003E229F">
        <w:rPr>
          <w:sz w:val="24"/>
          <w:szCs w:val="24"/>
        </w:rPr>
        <w:t xml:space="preserve">i  </w:t>
      </w:r>
      <w:r w:rsidRPr="003E229F">
        <w:rPr>
          <w:spacing w:val="41"/>
          <w:sz w:val="24"/>
          <w:szCs w:val="24"/>
        </w:rPr>
        <w:t xml:space="preserve"> </w:t>
      </w:r>
      <w:r w:rsidRPr="003E229F">
        <w:rPr>
          <w:sz w:val="24"/>
          <w:szCs w:val="24"/>
        </w:rPr>
        <w:t>k</w:t>
      </w:r>
      <w:r w:rsidRPr="003E229F">
        <w:rPr>
          <w:spacing w:val="-3"/>
          <w:sz w:val="24"/>
          <w:szCs w:val="24"/>
        </w:rPr>
        <w:t>e</w:t>
      </w:r>
      <w:r w:rsidRPr="003E229F">
        <w:rPr>
          <w:spacing w:val="5"/>
          <w:sz w:val="24"/>
          <w:szCs w:val="24"/>
        </w:rPr>
        <w:t>r</w:t>
      </w:r>
      <w:r w:rsidRPr="003E229F">
        <w:rPr>
          <w:spacing w:val="-3"/>
          <w:w w:val="101"/>
          <w:sz w:val="24"/>
          <w:szCs w:val="24"/>
        </w:rPr>
        <w:t>j</w:t>
      </w:r>
      <w:r w:rsidRPr="003E229F">
        <w:rPr>
          <w:w w:val="101"/>
          <w:sz w:val="24"/>
          <w:szCs w:val="24"/>
        </w:rPr>
        <w:t xml:space="preserve">a </w:t>
      </w:r>
      <w:r w:rsidRPr="003E229F">
        <w:rPr>
          <w:spacing w:val="-5"/>
          <w:sz w:val="24"/>
          <w:szCs w:val="24"/>
        </w:rPr>
        <w:t>b</w:t>
      </w:r>
      <w:r w:rsidRPr="003E229F">
        <w:rPr>
          <w:sz w:val="24"/>
          <w:szCs w:val="24"/>
        </w:rPr>
        <w:t>uk</w:t>
      </w:r>
      <w:r w:rsidRPr="003E229F">
        <w:rPr>
          <w:spacing w:val="1"/>
          <w:sz w:val="24"/>
          <w:szCs w:val="24"/>
        </w:rPr>
        <w:t>a</w:t>
      </w:r>
      <w:r w:rsidRPr="003E229F">
        <w:rPr>
          <w:sz w:val="24"/>
          <w:szCs w:val="24"/>
        </w:rPr>
        <w:t>n</w:t>
      </w:r>
      <w:r w:rsidRPr="003E229F">
        <w:rPr>
          <w:spacing w:val="7"/>
          <w:sz w:val="24"/>
          <w:szCs w:val="24"/>
        </w:rPr>
        <w:t xml:space="preserve"> </w:t>
      </w:r>
      <w:r w:rsidRPr="003E229F">
        <w:rPr>
          <w:sz w:val="24"/>
          <w:szCs w:val="24"/>
        </w:rPr>
        <w:t>p</w:t>
      </w:r>
      <w:r w:rsidRPr="003E229F">
        <w:rPr>
          <w:spacing w:val="-3"/>
          <w:sz w:val="24"/>
          <w:szCs w:val="24"/>
        </w:rPr>
        <w:t>e</w:t>
      </w:r>
      <w:r w:rsidRPr="003E229F">
        <w:rPr>
          <w:spacing w:val="3"/>
          <w:sz w:val="24"/>
          <w:szCs w:val="24"/>
        </w:rPr>
        <w:t>m</w:t>
      </w:r>
      <w:r w:rsidRPr="003E229F">
        <w:rPr>
          <w:spacing w:val="-5"/>
          <w:sz w:val="24"/>
          <w:szCs w:val="24"/>
        </w:rPr>
        <w:t>b</w:t>
      </w:r>
      <w:r w:rsidRPr="003E229F">
        <w:rPr>
          <w:sz w:val="24"/>
          <w:szCs w:val="24"/>
        </w:rPr>
        <w:t>u</w:t>
      </w:r>
      <w:r w:rsidRPr="003E229F">
        <w:rPr>
          <w:spacing w:val="1"/>
          <w:sz w:val="24"/>
          <w:szCs w:val="24"/>
        </w:rPr>
        <w:t>a</w:t>
      </w:r>
      <w:r w:rsidRPr="003E229F">
        <w:rPr>
          <w:sz w:val="24"/>
          <w:szCs w:val="24"/>
        </w:rPr>
        <w:t xml:space="preserve">t </w:t>
      </w:r>
      <w:r w:rsidRPr="003E229F">
        <w:rPr>
          <w:spacing w:val="1"/>
          <w:sz w:val="24"/>
          <w:szCs w:val="24"/>
        </w:rPr>
        <w:t>la</w:t>
      </w:r>
      <w:r w:rsidRPr="003E229F">
        <w:rPr>
          <w:spacing w:val="-5"/>
          <w:sz w:val="24"/>
          <w:szCs w:val="24"/>
        </w:rPr>
        <w:t>p</w:t>
      </w:r>
      <w:r w:rsidRPr="003E229F">
        <w:rPr>
          <w:spacing w:val="-3"/>
          <w:sz w:val="24"/>
          <w:szCs w:val="24"/>
        </w:rPr>
        <w:t>a</w:t>
      </w:r>
      <w:r w:rsidRPr="003E229F">
        <w:rPr>
          <w:spacing w:val="5"/>
          <w:sz w:val="24"/>
          <w:szCs w:val="24"/>
        </w:rPr>
        <w:t>n</w:t>
      </w:r>
      <w:r w:rsidRPr="003E229F">
        <w:rPr>
          <w:spacing w:val="-5"/>
          <w:sz w:val="24"/>
          <w:szCs w:val="24"/>
        </w:rPr>
        <w:t>g</w:t>
      </w:r>
      <w:r w:rsidRPr="003E229F">
        <w:rPr>
          <w:spacing w:val="-3"/>
          <w:sz w:val="24"/>
          <w:szCs w:val="24"/>
        </w:rPr>
        <w:t>a</w:t>
      </w:r>
      <w:r w:rsidRPr="003E229F">
        <w:rPr>
          <w:sz w:val="24"/>
          <w:szCs w:val="24"/>
        </w:rPr>
        <w:t>n</w:t>
      </w:r>
      <w:r w:rsidRPr="003E229F">
        <w:rPr>
          <w:spacing w:val="11"/>
          <w:sz w:val="24"/>
          <w:szCs w:val="24"/>
        </w:rPr>
        <w:t xml:space="preserve"> </w:t>
      </w:r>
      <w:r w:rsidRPr="003E229F">
        <w:rPr>
          <w:sz w:val="24"/>
          <w:szCs w:val="24"/>
        </w:rPr>
        <w:t>p</w:t>
      </w:r>
      <w:r w:rsidRPr="003E229F">
        <w:rPr>
          <w:spacing w:val="-3"/>
          <w:sz w:val="24"/>
          <w:szCs w:val="24"/>
        </w:rPr>
        <w:t>e</w:t>
      </w:r>
      <w:r w:rsidRPr="003E229F">
        <w:rPr>
          <w:sz w:val="24"/>
          <w:szCs w:val="24"/>
        </w:rPr>
        <w:t>k</w:t>
      </w:r>
      <w:r w:rsidRPr="003E229F">
        <w:rPr>
          <w:spacing w:val="-3"/>
          <w:sz w:val="24"/>
          <w:szCs w:val="24"/>
        </w:rPr>
        <w:t>e</w:t>
      </w:r>
      <w:r w:rsidRPr="003E229F">
        <w:rPr>
          <w:spacing w:val="5"/>
          <w:sz w:val="24"/>
          <w:szCs w:val="24"/>
        </w:rPr>
        <w:t>r</w:t>
      </w:r>
      <w:r w:rsidRPr="003E229F">
        <w:rPr>
          <w:spacing w:val="-3"/>
          <w:sz w:val="24"/>
          <w:szCs w:val="24"/>
        </w:rPr>
        <w:t>j</w:t>
      </w:r>
      <w:r w:rsidRPr="003E229F">
        <w:rPr>
          <w:spacing w:val="1"/>
          <w:sz w:val="24"/>
          <w:szCs w:val="24"/>
        </w:rPr>
        <w:t>a</w:t>
      </w:r>
      <w:r w:rsidRPr="003E229F">
        <w:rPr>
          <w:spacing w:val="-3"/>
          <w:sz w:val="24"/>
          <w:szCs w:val="24"/>
        </w:rPr>
        <w:t>a</w:t>
      </w:r>
      <w:r w:rsidRPr="003E229F">
        <w:rPr>
          <w:sz w:val="24"/>
          <w:szCs w:val="24"/>
        </w:rPr>
        <w:t>n.</w:t>
      </w:r>
      <w:r w:rsidRPr="003E229F">
        <w:rPr>
          <w:spacing w:val="11"/>
          <w:sz w:val="24"/>
          <w:szCs w:val="24"/>
        </w:rPr>
        <w:t xml:space="preserve"> </w:t>
      </w:r>
      <w:r w:rsidRPr="003E229F">
        <w:rPr>
          <w:sz w:val="24"/>
          <w:szCs w:val="24"/>
        </w:rPr>
        <w:t>P</w:t>
      </w:r>
      <w:r w:rsidRPr="003E229F">
        <w:rPr>
          <w:spacing w:val="-3"/>
          <w:sz w:val="24"/>
          <w:szCs w:val="24"/>
        </w:rPr>
        <w:t>e</w:t>
      </w:r>
      <w:r w:rsidRPr="003E229F">
        <w:rPr>
          <w:spacing w:val="5"/>
          <w:sz w:val="24"/>
          <w:szCs w:val="24"/>
        </w:rPr>
        <w:t>n</w:t>
      </w:r>
      <w:r w:rsidRPr="003E229F">
        <w:rPr>
          <w:sz w:val="24"/>
          <w:szCs w:val="24"/>
        </w:rPr>
        <w:t>d</w:t>
      </w:r>
      <w:r w:rsidRPr="003E229F">
        <w:rPr>
          <w:spacing w:val="-3"/>
          <w:sz w:val="24"/>
          <w:szCs w:val="24"/>
        </w:rPr>
        <w:t>i</w:t>
      </w:r>
      <w:r w:rsidRPr="003E229F">
        <w:rPr>
          <w:sz w:val="24"/>
          <w:szCs w:val="24"/>
        </w:rPr>
        <w:t>d</w:t>
      </w:r>
      <w:r w:rsidRPr="003E229F">
        <w:rPr>
          <w:spacing w:val="1"/>
          <w:sz w:val="24"/>
          <w:szCs w:val="24"/>
        </w:rPr>
        <w:t>i</w:t>
      </w:r>
      <w:r w:rsidRPr="003E229F">
        <w:rPr>
          <w:spacing w:val="-5"/>
          <w:sz w:val="24"/>
          <w:szCs w:val="24"/>
        </w:rPr>
        <w:t>k</w:t>
      </w:r>
      <w:r w:rsidRPr="003E229F">
        <w:rPr>
          <w:spacing w:val="-3"/>
          <w:sz w:val="24"/>
          <w:szCs w:val="24"/>
        </w:rPr>
        <w:t>a</w:t>
      </w:r>
      <w:r w:rsidRPr="003E229F">
        <w:rPr>
          <w:sz w:val="24"/>
          <w:szCs w:val="24"/>
        </w:rPr>
        <w:t>n</w:t>
      </w:r>
      <w:r w:rsidRPr="003E229F">
        <w:rPr>
          <w:spacing w:val="2"/>
          <w:sz w:val="24"/>
          <w:szCs w:val="24"/>
        </w:rPr>
        <w:t xml:space="preserve"> </w:t>
      </w:r>
      <w:r w:rsidRPr="003E229F">
        <w:rPr>
          <w:spacing w:val="1"/>
          <w:sz w:val="24"/>
          <w:szCs w:val="24"/>
        </w:rPr>
        <w:t>t</w:t>
      </w:r>
      <w:r w:rsidRPr="003E229F">
        <w:rPr>
          <w:spacing w:val="-3"/>
          <w:sz w:val="24"/>
          <w:szCs w:val="24"/>
        </w:rPr>
        <w:t>e</w:t>
      </w:r>
      <w:r w:rsidRPr="003E229F">
        <w:rPr>
          <w:spacing w:val="1"/>
          <w:sz w:val="24"/>
          <w:szCs w:val="24"/>
        </w:rPr>
        <w:t>l</w:t>
      </w:r>
      <w:r w:rsidRPr="003E229F">
        <w:rPr>
          <w:spacing w:val="-3"/>
          <w:sz w:val="24"/>
          <w:szCs w:val="24"/>
        </w:rPr>
        <w:t>a</w:t>
      </w:r>
      <w:r w:rsidRPr="003E229F">
        <w:rPr>
          <w:sz w:val="24"/>
          <w:szCs w:val="24"/>
        </w:rPr>
        <w:t>h</w:t>
      </w:r>
      <w:r w:rsidRPr="003E229F">
        <w:rPr>
          <w:spacing w:val="4"/>
          <w:sz w:val="24"/>
          <w:szCs w:val="24"/>
        </w:rPr>
        <w:t xml:space="preserve"> </w:t>
      </w:r>
      <w:r w:rsidRPr="003E229F">
        <w:rPr>
          <w:spacing w:val="-5"/>
          <w:sz w:val="24"/>
          <w:szCs w:val="24"/>
        </w:rPr>
        <w:t>b</w:t>
      </w:r>
      <w:r w:rsidRPr="003E229F">
        <w:rPr>
          <w:spacing w:val="-3"/>
          <w:sz w:val="24"/>
          <w:szCs w:val="24"/>
        </w:rPr>
        <w:t>e</w:t>
      </w:r>
      <w:r w:rsidRPr="003E229F">
        <w:rPr>
          <w:sz w:val="24"/>
          <w:szCs w:val="24"/>
        </w:rPr>
        <w:t>rh</w:t>
      </w:r>
      <w:r w:rsidRPr="003E229F">
        <w:rPr>
          <w:spacing w:val="2"/>
          <w:sz w:val="24"/>
          <w:szCs w:val="24"/>
        </w:rPr>
        <w:t>a</w:t>
      </w:r>
      <w:r w:rsidRPr="003E229F">
        <w:rPr>
          <w:spacing w:val="-2"/>
          <w:sz w:val="24"/>
          <w:szCs w:val="24"/>
        </w:rPr>
        <w:t>s</w:t>
      </w:r>
      <w:r w:rsidRPr="003E229F">
        <w:rPr>
          <w:spacing w:val="1"/>
          <w:sz w:val="24"/>
          <w:szCs w:val="24"/>
        </w:rPr>
        <w:t>i</w:t>
      </w:r>
      <w:r w:rsidRPr="003E229F">
        <w:rPr>
          <w:sz w:val="24"/>
          <w:szCs w:val="24"/>
        </w:rPr>
        <w:t>l</w:t>
      </w:r>
      <w:r w:rsidRPr="003E229F">
        <w:rPr>
          <w:spacing w:val="1"/>
          <w:sz w:val="24"/>
          <w:szCs w:val="24"/>
        </w:rPr>
        <w:t xml:space="preserve"> m</w:t>
      </w:r>
      <w:r w:rsidRPr="003E229F">
        <w:rPr>
          <w:spacing w:val="-3"/>
          <w:sz w:val="24"/>
          <w:szCs w:val="24"/>
        </w:rPr>
        <w:t>e</w:t>
      </w:r>
      <w:r w:rsidRPr="003E229F">
        <w:rPr>
          <w:spacing w:val="1"/>
          <w:sz w:val="24"/>
          <w:szCs w:val="24"/>
        </w:rPr>
        <w:t>m</w:t>
      </w:r>
      <w:r w:rsidRPr="003E229F">
        <w:rPr>
          <w:spacing w:val="-5"/>
          <w:sz w:val="24"/>
          <w:szCs w:val="24"/>
        </w:rPr>
        <w:t>b</w:t>
      </w:r>
      <w:r w:rsidRPr="003E229F">
        <w:rPr>
          <w:sz w:val="24"/>
          <w:szCs w:val="24"/>
        </w:rPr>
        <w:t>u</w:t>
      </w:r>
      <w:r w:rsidRPr="003E229F">
        <w:rPr>
          <w:spacing w:val="-3"/>
          <w:sz w:val="24"/>
          <w:szCs w:val="24"/>
        </w:rPr>
        <w:t>a</w:t>
      </w:r>
      <w:r w:rsidRPr="003E229F">
        <w:rPr>
          <w:sz w:val="24"/>
          <w:szCs w:val="24"/>
        </w:rPr>
        <w:t xml:space="preserve">t </w:t>
      </w:r>
      <w:r w:rsidRPr="003E229F">
        <w:rPr>
          <w:spacing w:val="1"/>
          <w:sz w:val="24"/>
          <w:szCs w:val="24"/>
        </w:rPr>
        <w:t>m</w:t>
      </w:r>
      <w:r w:rsidRPr="003E229F">
        <w:rPr>
          <w:spacing w:val="-3"/>
          <w:sz w:val="24"/>
          <w:szCs w:val="24"/>
        </w:rPr>
        <w:t>i</w:t>
      </w:r>
      <w:r w:rsidRPr="003E229F">
        <w:rPr>
          <w:sz w:val="24"/>
          <w:szCs w:val="24"/>
        </w:rPr>
        <w:t>nd</w:t>
      </w:r>
      <w:r w:rsidRPr="003E229F">
        <w:rPr>
          <w:spacing w:val="-2"/>
          <w:sz w:val="24"/>
          <w:szCs w:val="24"/>
        </w:rPr>
        <w:t>s</w:t>
      </w:r>
      <w:r w:rsidRPr="003E229F">
        <w:rPr>
          <w:spacing w:val="-3"/>
          <w:sz w:val="24"/>
          <w:szCs w:val="24"/>
        </w:rPr>
        <w:t>e</w:t>
      </w:r>
      <w:r w:rsidRPr="003E229F">
        <w:rPr>
          <w:sz w:val="24"/>
          <w:szCs w:val="24"/>
        </w:rPr>
        <w:t>t</w:t>
      </w:r>
      <w:r w:rsidRPr="003E229F">
        <w:rPr>
          <w:spacing w:val="1"/>
          <w:sz w:val="24"/>
          <w:szCs w:val="24"/>
        </w:rPr>
        <w:t xml:space="preserve"> </w:t>
      </w:r>
      <w:r w:rsidRPr="003E229F">
        <w:rPr>
          <w:sz w:val="24"/>
          <w:szCs w:val="24"/>
        </w:rPr>
        <w:t>g</w:t>
      </w:r>
      <w:r w:rsidRPr="003E229F">
        <w:rPr>
          <w:spacing w:val="-3"/>
          <w:sz w:val="24"/>
          <w:szCs w:val="24"/>
        </w:rPr>
        <w:t>e</w:t>
      </w:r>
      <w:r w:rsidRPr="003E229F">
        <w:rPr>
          <w:spacing w:val="5"/>
          <w:sz w:val="24"/>
          <w:szCs w:val="24"/>
        </w:rPr>
        <w:t>n</w:t>
      </w:r>
      <w:r w:rsidRPr="003E229F">
        <w:rPr>
          <w:spacing w:val="-3"/>
          <w:w w:val="101"/>
          <w:sz w:val="24"/>
          <w:szCs w:val="24"/>
        </w:rPr>
        <w:t>e</w:t>
      </w:r>
      <w:r w:rsidRPr="003E229F">
        <w:rPr>
          <w:sz w:val="24"/>
          <w:szCs w:val="24"/>
        </w:rPr>
        <w:t>r</w:t>
      </w:r>
      <w:r w:rsidRPr="003E229F">
        <w:rPr>
          <w:spacing w:val="2"/>
          <w:sz w:val="24"/>
          <w:szCs w:val="24"/>
        </w:rPr>
        <w:t>a</w:t>
      </w:r>
      <w:r w:rsidRPr="003E229F">
        <w:rPr>
          <w:spacing w:val="-2"/>
          <w:sz w:val="24"/>
          <w:szCs w:val="24"/>
        </w:rPr>
        <w:t>s</w:t>
      </w:r>
      <w:r w:rsidRPr="003E229F">
        <w:rPr>
          <w:w w:val="101"/>
          <w:sz w:val="24"/>
          <w:szCs w:val="24"/>
        </w:rPr>
        <w:t xml:space="preserve">i </w:t>
      </w:r>
      <w:r w:rsidRPr="003E229F">
        <w:rPr>
          <w:sz w:val="24"/>
          <w:szCs w:val="24"/>
        </w:rPr>
        <w:t>p</w:t>
      </w:r>
      <w:r w:rsidRPr="003E229F">
        <w:rPr>
          <w:spacing w:val="-3"/>
          <w:sz w:val="24"/>
          <w:szCs w:val="24"/>
        </w:rPr>
        <w:t>e</w:t>
      </w:r>
      <w:r w:rsidRPr="003E229F">
        <w:rPr>
          <w:spacing w:val="5"/>
          <w:sz w:val="24"/>
          <w:szCs w:val="24"/>
        </w:rPr>
        <w:t>n</w:t>
      </w:r>
      <w:r w:rsidRPr="003E229F">
        <w:rPr>
          <w:spacing w:val="-3"/>
          <w:sz w:val="24"/>
          <w:szCs w:val="24"/>
        </w:rPr>
        <w:t>ca</w:t>
      </w:r>
      <w:r w:rsidRPr="003E229F">
        <w:rPr>
          <w:spacing w:val="5"/>
          <w:sz w:val="24"/>
          <w:szCs w:val="24"/>
        </w:rPr>
        <w:t>r</w:t>
      </w:r>
      <w:r w:rsidRPr="003E229F">
        <w:rPr>
          <w:sz w:val="24"/>
          <w:szCs w:val="24"/>
        </w:rPr>
        <w:t>i</w:t>
      </w:r>
      <w:r w:rsidRPr="003E229F">
        <w:rPr>
          <w:spacing w:val="6"/>
          <w:sz w:val="24"/>
          <w:szCs w:val="24"/>
        </w:rPr>
        <w:t xml:space="preserve"> </w:t>
      </w:r>
      <w:r w:rsidRPr="003E229F">
        <w:rPr>
          <w:sz w:val="24"/>
          <w:szCs w:val="24"/>
        </w:rPr>
        <w:t>k</w:t>
      </w:r>
      <w:r w:rsidRPr="003E229F">
        <w:rPr>
          <w:spacing w:val="-8"/>
          <w:sz w:val="24"/>
          <w:szCs w:val="24"/>
        </w:rPr>
        <w:t>e</w:t>
      </w:r>
      <w:r w:rsidRPr="003E229F">
        <w:rPr>
          <w:spacing w:val="5"/>
          <w:sz w:val="24"/>
          <w:szCs w:val="24"/>
        </w:rPr>
        <w:t>r</w:t>
      </w:r>
      <w:r w:rsidRPr="003E229F">
        <w:rPr>
          <w:spacing w:val="-3"/>
          <w:sz w:val="24"/>
          <w:szCs w:val="24"/>
        </w:rPr>
        <w:t>ja</w:t>
      </w:r>
      <w:r w:rsidRPr="003E229F">
        <w:rPr>
          <w:sz w:val="24"/>
          <w:szCs w:val="24"/>
        </w:rPr>
        <w:t>.</w:t>
      </w:r>
      <w:r w:rsidRPr="003E229F">
        <w:rPr>
          <w:spacing w:val="7"/>
          <w:sz w:val="24"/>
          <w:szCs w:val="24"/>
        </w:rPr>
        <w:t xml:space="preserve"> </w:t>
      </w:r>
      <w:r w:rsidRPr="003E229F">
        <w:rPr>
          <w:spacing w:val="-6"/>
          <w:sz w:val="24"/>
          <w:szCs w:val="24"/>
        </w:rPr>
        <w:t>H</w:t>
      </w:r>
      <w:r w:rsidRPr="003E229F">
        <w:rPr>
          <w:spacing w:val="1"/>
          <w:sz w:val="24"/>
          <w:szCs w:val="24"/>
        </w:rPr>
        <w:t>am</w:t>
      </w:r>
      <w:r w:rsidRPr="003E229F">
        <w:rPr>
          <w:sz w:val="24"/>
          <w:szCs w:val="24"/>
        </w:rPr>
        <w:t>p</w:t>
      </w:r>
      <w:r w:rsidRPr="003E229F">
        <w:rPr>
          <w:spacing w:val="-3"/>
          <w:sz w:val="24"/>
          <w:szCs w:val="24"/>
        </w:rPr>
        <w:t>i</w:t>
      </w:r>
      <w:r w:rsidRPr="003E229F">
        <w:rPr>
          <w:sz w:val="24"/>
          <w:szCs w:val="24"/>
        </w:rPr>
        <w:t>r</w:t>
      </w:r>
      <w:r w:rsidRPr="003E229F">
        <w:rPr>
          <w:spacing w:val="8"/>
          <w:sz w:val="24"/>
          <w:szCs w:val="24"/>
        </w:rPr>
        <w:t xml:space="preserve"> </w:t>
      </w:r>
      <w:r w:rsidRPr="003E229F">
        <w:rPr>
          <w:spacing w:val="-2"/>
          <w:sz w:val="24"/>
          <w:szCs w:val="24"/>
        </w:rPr>
        <w:t>s</w:t>
      </w:r>
      <w:r w:rsidRPr="003E229F">
        <w:rPr>
          <w:spacing w:val="-3"/>
          <w:sz w:val="24"/>
          <w:szCs w:val="24"/>
        </w:rPr>
        <w:t>e</w:t>
      </w:r>
      <w:r w:rsidRPr="003E229F">
        <w:rPr>
          <w:spacing w:val="1"/>
          <w:sz w:val="24"/>
          <w:szCs w:val="24"/>
        </w:rPr>
        <w:t>m</w:t>
      </w:r>
      <w:r w:rsidRPr="003E229F">
        <w:rPr>
          <w:sz w:val="24"/>
          <w:szCs w:val="24"/>
        </w:rPr>
        <w:t xml:space="preserve">ua </w:t>
      </w:r>
      <w:r w:rsidRPr="003E229F">
        <w:rPr>
          <w:spacing w:val="1"/>
          <w:sz w:val="24"/>
          <w:szCs w:val="24"/>
        </w:rPr>
        <w:t>l</w:t>
      </w:r>
      <w:r w:rsidRPr="003E229F">
        <w:rPr>
          <w:sz w:val="24"/>
          <w:szCs w:val="24"/>
        </w:rPr>
        <w:t>u</w:t>
      </w:r>
      <w:r w:rsidRPr="003E229F">
        <w:rPr>
          <w:spacing w:val="1"/>
          <w:sz w:val="24"/>
          <w:szCs w:val="24"/>
        </w:rPr>
        <w:t>l</w:t>
      </w:r>
      <w:r w:rsidRPr="003E229F">
        <w:rPr>
          <w:sz w:val="24"/>
          <w:szCs w:val="24"/>
        </w:rPr>
        <w:t>u</w:t>
      </w:r>
      <w:r w:rsidRPr="003E229F">
        <w:rPr>
          <w:spacing w:val="-6"/>
          <w:sz w:val="24"/>
          <w:szCs w:val="24"/>
        </w:rPr>
        <w:t>s</w:t>
      </w:r>
      <w:r w:rsidRPr="003E229F">
        <w:rPr>
          <w:spacing w:val="-3"/>
          <w:sz w:val="24"/>
          <w:szCs w:val="24"/>
        </w:rPr>
        <w:t>a</w:t>
      </w:r>
      <w:r w:rsidRPr="003E229F">
        <w:rPr>
          <w:sz w:val="24"/>
          <w:szCs w:val="24"/>
        </w:rPr>
        <w:t>n</w:t>
      </w:r>
      <w:r w:rsidRPr="003E229F">
        <w:rPr>
          <w:spacing w:val="9"/>
          <w:sz w:val="24"/>
          <w:szCs w:val="24"/>
        </w:rPr>
        <w:t xml:space="preserve"> </w:t>
      </w:r>
      <w:r w:rsidRPr="003E229F">
        <w:rPr>
          <w:spacing w:val="-2"/>
          <w:sz w:val="24"/>
          <w:szCs w:val="24"/>
        </w:rPr>
        <w:t>s</w:t>
      </w:r>
      <w:r w:rsidRPr="003E229F">
        <w:rPr>
          <w:spacing w:val="1"/>
          <w:sz w:val="24"/>
          <w:szCs w:val="24"/>
        </w:rPr>
        <w:t>i</w:t>
      </w:r>
      <w:r w:rsidRPr="003E229F">
        <w:rPr>
          <w:spacing w:val="-5"/>
          <w:sz w:val="24"/>
          <w:szCs w:val="24"/>
        </w:rPr>
        <w:t>b</w:t>
      </w:r>
      <w:r w:rsidRPr="003E229F">
        <w:rPr>
          <w:sz w:val="24"/>
          <w:szCs w:val="24"/>
        </w:rPr>
        <w:t>uk</w:t>
      </w:r>
      <w:r w:rsidRPr="003E229F">
        <w:rPr>
          <w:spacing w:val="4"/>
          <w:sz w:val="24"/>
          <w:szCs w:val="24"/>
        </w:rPr>
        <w:t xml:space="preserve"> </w:t>
      </w:r>
      <w:r w:rsidRPr="003E229F">
        <w:rPr>
          <w:spacing w:val="1"/>
          <w:sz w:val="24"/>
          <w:szCs w:val="24"/>
        </w:rPr>
        <w:t>m</w:t>
      </w:r>
      <w:r w:rsidRPr="003E229F">
        <w:rPr>
          <w:spacing w:val="-8"/>
          <w:w w:val="101"/>
          <w:sz w:val="24"/>
          <w:szCs w:val="24"/>
        </w:rPr>
        <w:t>e</w:t>
      </w:r>
      <w:r w:rsidRPr="003E229F">
        <w:rPr>
          <w:spacing w:val="5"/>
          <w:sz w:val="24"/>
          <w:szCs w:val="24"/>
        </w:rPr>
        <w:t>n</w:t>
      </w:r>
      <w:r w:rsidRPr="003E229F">
        <w:rPr>
          <w:spacing w:val="-3"/>
          <w:w w:val="101"/>
          <w:sz w:val="24"/>
          <w:szCs w:val="24"/>
        </w:rPr>
        <w:t>ca</w:t>
      </w:r>
      <w:r w:rsidRPr="003E229F">
        <w:rPr>
          <w:spacing w:val="5"/>
          <w:sz w:val="24"/>
          <w:szCs w:val="24"/>
        </w:rPr>
        <w:t>r</w:t>
      </w:r>
      <w:r w:rsidRPr="003E229F">
        <w:rPr>
          <w:w w:val="101"/>
          <w:sz w:val="24"/>
          <w:szCs w:val="24"/>
        </w:rPr>
        <w:t xml:space="preserve">i </w:t>
      </w:r>
      <w:r w:rsidRPr="003E229F">
        <w:rPr>
          <w:sz w:val="24"/>
          <w:szCs w:val="24"/>
        </w:rPr>
        <w:t>k</w:t>
      </w:r>
      <w:r w:rsidRPr="003E229F">
        <w:rPr>
          <w:spacing w:val="-3"/>
          <w:sz w:val="24"/>
          <w:szCs w:val="24"/>
        </w:rPr>
        <w:t>e</w:t>
      </w:r>
      <w:r w:rsidRPr="003E229F">
        <w:rPr>
          <w:spacing w:val="5"/>
          <w:sz w:val="24"/>
          <w:szCs w:val="24"/>
        </w:rPr>
        <w:t>r</w:t>
      </w:r>
      <w:r w:rsidRPr="003E229F">
        <w:rPr>
          <w:spacing w:val="-3"/>
          <w:sz w:val="24"/>
          <w:szCs w:val="24"/>
        </w:rPr>
        <w:t>j</w:t>
      </w:r>
      <w:r w:rsidRPr="003E229F">
        <w:rPr>
          <w:sz w:val="24"/>
          <w:szCs w:val="24"/>
        </w:rPr>
        <w:t xml:space="preserve">a </w:t>
      </w:r>
      <w:r w:rsidRPr="003E229F">
        <w:rPr>
          <w:spacing w:val="-2"/>
          <w:sz w:val="24"/>
          <w:szCs w:val="24"/>
        </w:rPr>
        <w:t>s</w:t>
      </w:r>
      <w:r w:rsidRPr="003E229F">
        <w:rPr>
          <w:spacing w:val="-3"/>
          <w:sz w:val="24"/>
          <w:szCs w:val="24"/>
        </w:rPr>
        <w:t>e</w:t>
      </w:r>
      <w:r w:rsidRPr="003E229F">
        <w:rPr>
          <w:sz w:val="24"/>
          <w:szCs w:val="24"/>
        </w:rPr>
        <w:t>d</w:t>
      </w:r>
      <w:r w:rsidRPr="003E229F">
        <w:rPr>
          <w:spacing w:val="-3"/>
          <w:sz w:val="24"/>
          <w:szCs w:val="24"/>
        </w:rPr>
        <w:t>a</w:t>
      </w:r>
      <w:r w:rsidRPr="003E229F">
        <w:rPr>
          <w:spacing w:val="5"/>
          <w:sz w:val="24"/>
          <w:szCs w:val="24"/>
        </w:rPr>
        <w:t>n</w:t>
      </w:r>
      <w:r w:rsidRPr="003E229F">
        <w:rPr>
          <w:sz w:val="24"/>
          <w:szCs w:val="24"/>
        </w:rPr>
        <w:t>g</w:t>
      </w:r>
      <w:r w:rsidRPr="003E229F">
        <w:rPr>
          <w:spacing w:val="-5"/>
          <w:sz w:val="24"/>
          <w:szCs w:val="24"/>
        </w:rPr>
        <w:t>k</w:t>
      </w:r>
      <w:r w:rsidRPr="003E229F">
        <w:rPr>
          <w:spacing w:val="-3"/>
          <w:sz w:val="24"/>
          <w:szCs w:val="24"/>
        </w:rPr>
        <w:t>a</w:t>
      </w:r>
      <w:r w:rsidRPr="003E229F">
        <w:rPr>
          <w:sz w:val="24"/>
          <w:szCs w:val="24"/>
        </w:rPr>
        <w:t>n</w:t>
      </w:r>
      <w:r w:rsidRPr="003E229F">
        <w:rPr>
          <w:spacing w:val="3"/>
          <w:sz w:val="24"/>
          <w:szCs w:val="24"/>
        </w:rPr>
        <w:t xml:space="preserve"> </w:t>
      </w:r>
      <w:r w:rsidRPr="003E229F">
        <w:rPr>
          <w:spacing w:val="-3"/>
          <w:sz w:val="24"/>
          <w:szCs w:val="24"/>
        </w:rPr>
        <w:t>l</w:t>
      </w:r>
      <w:r w:rsidRPr="003E229F">
        <w:rPr>
          <w:spacing w:val="1"/>
          <w:sz w:val="24"/>
          <w:szCs w:val="24"/>
        </w:rPr>
        <w:t>a</w:t>
      </w:r>
      <w:r w:rsidRPr="003E229F">
        <w:rPr>
          <w:spacing w:val="-5"/>
          <w:sz w:val="24"/>
          <w:szCs w:val="24"/>
        </w:rPr>
        <w:t>p</w:t>
      </w:r>
      <w:r w:rsidRPr="003E229F">
        <w:rPr>
          <w:spacing w:val="-3"/>
          <w:sz w:val="24"/>
          <w:szCs w:val="24"/>
        </w:rPr>
        <w:t>a</w:t>
      </w:r>
      <w:r w:rsidRPr="003E229F">
        <w:rPr>
          <w:spacing w:val="5"/>
          <w:sz w:val="24"/>
          <w:szCs w:val="24"/>
        </w:rPr>
        <w:t>n</w:t>
      </w:r>
      <w:r w:rsidRPr="003E229F">
        <w:rPr>
          <w:sz w:val="24"/>
          <w:szCs w:val="24"/>
        </w:rPr>
        <w:t>g</w:t>
      </w:r>
      <w:r w:rsidRPr="003E229F">
        <w:rPr>
          <w:spacing w:val="-3"/>
          <w:sz w:val="24"/>
          <w:szCs w:val="24"/>
        </w:rPr>
        <w:t>a</w:t>
      </w:r>
      <w:r w:rsidRPr="003E229F">
        <w:rPr>
          <w:sz w:val="24"/>
          <w:szCs w:val="24"/>
        </w:rPr>
        <w:t>n k</w:t>
      </w:r>
      <w:r w:rsidRPr="003E229F">
        <w:rPr>
          <w:spacing w:val="-3"/>
          <w:sz w:val="24"/>
          <w:szCs w:val="24"/>
        </w:rPr>
        <w:t>e</w:t>
      </w:r>
      <w:r w:rsidRPr="003E229F">
        <w:rPr>
          <w:spacing w:val="5"/>
          <w:sz w:val="24"/>
          <w:szCs w:val="24"/>
        </w:rPr>
        <w:t>r</w:t>
      </w:r>
      <w:r w:rsidRPr="003E229F">
        <w:rPr>
          <w:spacing w:val="-3"/>
          <w:sz w:val="24"/>
          <w:szCs w:val="24"/>
        </w:rPr>
        <w:t>j</w:t>
      </w:r>
      <w:r w:rsidRPr="003E229F">
        <w:rPr>
          <w:sz w:val="24"/>
          <w:szCs w:val="24"/>
        </w:rPr>
        <w:t xml:space="preserve">a </w:t>
      </w:r>
      <w:r w:rsidRPr="003E229F">
        <w:rPr>
          <w:spacing w:val="-6"/>
          <w:sz w:val="24"/>
          <w:szCs w:val="24"/>
        </w:rPr>
        <w:t>s</w:t>
      </w:r>
      <w:r w:rsidRPr="003E229F">
        <w:rPr>
          <w:spacing w:val="-3"/>
          <w:sz w:val="24"/>
          <w:szCs w:val="24"/>
        </w:rPr>
        <w:t>a</w:t>
      </w:r>
      <w:r w:rsidRPr="003E229F">
        <w:rPr>
          <w:spacing w:val="5"/>
          <w:sz w:val="24"/>
          <w:szCs w:val="24"/>
        </w:rPr>
        <w:t>n</w:t>
      </w:r>
      <w:r w:rsidRPr="003E229F">
        <w:rPr>
          <w:spacing w:val="-5"/>
          <w:sz w:val="24"/>
          <w:szCs w:val="24"/>
        </w:rPr>
        <w:t>g</w:t>
      </w:r>
      <w:r w:rsidRPr="003E229F">
        <w:rPr>
          <w:spacing w:val="1"/>
          <w:sz w:val="24"/>
          <w:szCs w:val="24"/>
        </w:rPr>
        <w:t>a</w:t>
      </w:r>
      <w:r w:rsidRPr="003E229F">
        <w:rPr>
          <w:sz w:val="24"/>
          <w:szCs w:val="24"/>
        </w:rPr>
        <w:t>t</w:t>
      </w:r>
      <w:r w:rsidRPr="003E229F">
        <w:rPr>
          <w:spacing w:val="1"/>
          <w:sz w:val="24"/>
          <w:szCs w:val="24"/>
        </w:rPr>
        <w:t xml:space="preserve"> t</w:t>
      </w:r>
      <w:r w:rsidRPr="003E229F">
        <w:rPr>
          <w:spacing w:val="-8"/>
          <w:sz w:val="24"/>
          <w:szCs w:val="24"/>
        </w:rPr>
        <w:t>e</w:t>
      </w:r>
      <w:r w:rsidRPr="003E229F">
        <w:rPr>
          <w:spacing w:val="5"/>
          <w:sz w:val="24"/>
          <w:szCs w:val="24"/>
        </w:rPr>
        <w:t>r</w:t>
      </w:r>
      <w:r w:rsidRPr="003E229F">
        <w:rPr>
          <w:spacing w:val="-5"/>
          <w:sz w:val="24"/>
          <w:szCs w:val="24"/>
        </w:rPr>
        <w:t>b</w:t>
      </w:r>
      <w:r w:rsidRPr="003E229F">
        <w:rPr>
          <w:spacing w:val="1"/>
          <w:sz w:val="24"/>
          <w:szCs w:val="24"/>
        </w:rPr>
        <w:t>a</w:t>
      </w:r>
      <w:r w:rsidRPr="003E229F">
        <w:rPr>
          <w:spacing w:val="-3"/>
          <w:sz w:val="24"/>
          <w:szCs w:val="24"/>
        </w:rPr>
        <w:t>t</w:t>
      </w:r>
      <w:r w:rsidRPr="003E229F">
        <w:rPr>
          <w:spacing w:val="1"/>
          <w:sz w:val="24"/>
          <w:szCs w:val="24"/>
        </w:rPr>
        <w:t>a</w:t>
      </w:r>
      <w:r w:rsidRPr="003E229F">
        <w:rPr>
          <w:spacing w:val="-2"/>
          <w:sz w:val="24"/>
          <w:szCs w:val="24"/>
        </w:rPr>
        <w:t>s</w:t>
      </w:r>
      <w:r w:rsidRPr="003E229F">
        <w:rPr>
          <w:sz w:val="24"/>
          <w:szCs w:val="24"/>
        </w:rPr>
        <w:t>.</w:t>
      </w:r>
      <w:r w:rsidRPr="003E229F">
        <w:rPr>
          <w:spacing w:val="9"/>
          <w:sz w:val="24"/>
          <w:szCs w:val="24"/>
        </w:rPr>
        <w:t xml:space="preserve"> </w:t>
      </w:r>
      <w:r w:rsidRPr="003E229F">
        <w:rPr>
          <w:spacing w:val="-2"/>
          <w:sz w:val="24"/>
          <w:szCs w:val="24"/>
        </w:rPr>
        <w:t>O</w:t>
      </w:r>
      <w:r w:rsidRPr="003E229F">
        <w:rPr>
          <w:spacing w:val="1"/>
          <w:w w:val="101"/>
          <w:sz w:val="24"/>
          <w:szCs w:val="24"/>
        </w:rPr>
        <w:t>l</w:t>
      </w:r>
      <w:r w:rsidRPr="003E229F">
        <w:rPr>
          <w:spacing w:val="-8"/>
          <w:w w:val="101"/>
          <w:sz w:val="24"/>
          <w:szCs w:val="24"/>
        </w:rPr>
        <w:t>e</w:t>
      </w:r>
      <w:r w:rsidRPr="003E229F">
        <w:rPr>
          <w:sz w:val="24"/>
          <w:szCs w:val="24"/>
        </w:rPr>
        <w:t>h k</w:t>
      </w:r>
      <w:r w:rsidRPr="003E229F">
        <w:rPr>
          <w:spacing w:val="-3"/>
          <w:sz w:val="24"/>
          <w:szCs w:val="24"/>
        </w:rPr>
        <w:t>a</w:t>
      </w:r>
      <w:r w:rsidRPr="003E229F">
        <w:rPr>
          <w:spacing w:val="5"/>
          <w:sz w:val="24"/>
          <w:szCs w:val="24"/>
        </w:rPr>
        <w:t>r</w:t>
      </w:r>
      <w:r w:rsidRPr="003E229F">
        <w:rPr>
          <w:spacing w:val="-3"/>
          <w:sz w:val="24"/>
          <w:szCs w:val="24"/>
        </w:rPr>
        <w:t>e</w:t>
      </w:r>
      <w:r w:rsidRPr="003E229F">
        <w:rPr>
          <w:sz w:val="24"/>
          <w:szCs w:val="24"/>
        </w:rPr>
        <w:t>na</w:t>
      </w:r>
      <w:r w:rsidRPr="003E229F">
        <w:rPr>
          <w:spacing w:val="42"/>
          <w:sz w:val="24"/>
          <w:szCs w:val="24"/>
        </w:rPr>
        <w:t xml:space="preserve"> </w:t>
      </w:r>
      <w:r w:rsidRPr="003E229F">
        <w:rPr>
          <w:spacing w:val="1"/>
          <w:sz w:val="24"/>
          <w:szCs w:val="24"/>
        </w:rPr>
        <w:t>it</w:t>
      </w:r>
      <w:r w:rsidRPr="003E229F">
        <w:rPr>
          <w:sz w:val="24"/>
          <w:szCs w:val="24"/>
        </w:rPr>
        <w:t>u</w:t>
      </w:r>
      <w:r w:rsidRPr="003E229F">
        <w:rPr>
          <w:spacing w:val="47"/>
          <w:sz w:val="24"/>
          <w:szCs w:val="24"/>
        </w:rPr>
        <w:t xml:space="preserve"> </w:t>
      </w:r>
      <w:proofErr w:type="gramStart"/>
      <w:r w:rsidRPr="003E229F">
        <w:rPr>
          <w:sz w:val="24"/>
          <w:szCs w:val="24"/>
        </w:rPr>
        <w:t>p</w:t>
      </w:r>
      <w:r w:rsidRPr="003E229F">
        <w:rPr>
          <w:spacing w:val="-8"/>
          <w:sz w:val="24"/>
          <w:szCs w:val="24"/>
        </w:rPr>
        <w:t>e</w:t>
      </w:r>
      <w:r w:rsidRPr="003E229F">
        <w:rPr>
          <w:spacing w:val="5"/>
          <w:sz w:val="24"/>
          <w:szCs w:val="24"/>
        </w:rPr>
        <w:t>n</w:t>
      </w:r>
      <w:r w:rsidRPr="003E229F">
        <w:rPr>
          <w:spacing w:val="-5"/>
          <w:sz w:val="24"/>
          <w:szCs w:val="24"/>
        </w:rPr>
        <w:t>d</w:t>
      </w:r>
      <w:r w:rsidRPr="003E229F">
        <w:rPr>
          <w:spacing w:val="1"/>
          <w:sz w:val="24"/>
          <w:szCs w:val="24"/>
        </w:rPr>
        <w:t>i</w:t>
      </w:r>
      <w:r w:rsidRPr="003E229F">
        <w:rPr>
          <w:sz w:val="24"/>
          <w:szCs w:val="24"/>
        </w:rPr>
        <w:t>d</w:t>
      </w:r>
      <w:r w:rsidRPr="003E229F">
        <w:rPr>
          <w:spacing w:val="-3"/>
          <w:sz w:val="24"/>
          <w:szCs w:val="24"/>
        </w:rPr>
        <w:t>i</w:t>
      </w:r>
      <w:r w:rsidRPr="003E229F">
        <w:rPr>
          <w:sz w:val="24"/>
          <w:szCs w:val="24"/>
        </w:rPr>
        <w:t>k</w:t>
      </w:r>
      <w:r w:rsidRPr="003E229F">
        <w:rPr>
          <w:spacing w:val="-3"/>
          <w:sz w:val="24"/>
          <w:szCs w:val="24"/>
        </w:rPr>
        <w:t>a</w:t>
      </w:r>
      <w:r w:rsidRPr="003E229F">
        <w:rPr>
          <w:sz w:val="24"/>
          <w:szCs w:val="24"/>
        </w:rPr>
        <w:t xml:space="preserve">n  </w:t>
      </w:r>
      <w:r w:rsidRPr="003E229F">
        <w:rPr>
          <w:spacing w:val="-3"/>
          <w:sz w:val="24"/>
          <w:szCs w:val="24"/>
        </w:rPr>
        <w:t>j</w:t>
      </w:r>
      <w:r w:rsidRPr="003E229F">
        <w:rPr>
          <w:sz w:val="24"/>
          <w:szCs w:val="24"/>
        </w:rPr>
        <w:t>u</w:t>
      </w:r>
      <w:r w:rsidRPr="003E229F">
        <w:rPr>
          <w:spacing w:val="-2"/>
          <w:sz w:val="24"/>
          <w:szCs w:val="24"/>
        </w:rPr>
        <w:t>s</w:t>
      </w:r>
      <w:r w:rsidRPr="003E229F">
        <w:rPr>
          <w:spacing w:val="-3"/>
          <w:sz w:val="24"/>
          <w:szCs w:val="24"/>
        </w:rPr>
        <w:t>t</w:t>
      </w:r>
      <w:r w:rsidRPr="003E229F">
        <w:rPr>
          <w:spacing w:val="5"/>
          <w:sz w:val="24"/>
          <w:szCs w:val="24"/>
        </w:rPr>
        <w:t>r</w:t>
      </w:r>
      <w:r w:rsidRPr="003E229F">
        <w:rPr>
          <w:sz w:val="24"/>
          <w:szCs w:val="24"/>
        </w:rPr>
        <w:t>u</w:t>
      </w:r>
      <w:proofErr w:type="gramEnd"/>
      <w:r w:rsidRPr="003E229F">
        <w:rPr>
          <w:spacing w:val="42"/>
          <w:sz w:val="24"/>
          <w:szCs w:val="24"/>
        </w:rPr>
        <w:t xml:space="preserve"> </w:t>
      </w:r>
      <w:r w:rsidRPr="003E229F">
        <w:rPr>
          <w:spacing w:val="-5"/>
          <w:sz w:val="24"/>
          <w:szCs w:val="24"/>
        </w:rPr>
        <w:t>b</w:t>
      </w:r>
      <w:r w:rsidRPr="003E229F">
        <w:rPr>
          <w:spacing w:val="1"/>
          <w:sz w:val="24"/>
          <w:szCs w:val="24"/>
        </w:rPr>
        <w:t>a</w:t>
      </w:r>
      <w:r w:rsidRPr="003E229F">
        <w:rPr>
          <w:spacing w:val="5"/>
          <w:sz w:val="24"/>
          <w:szCs w:val="24"/>
        </w:rPr>
        <w:t>n</w:t>
      </w:r>
      <w:r w:rsidRPr="003E229F">
        <w:rPr>
          <w:spacing w:val="-10"/>
          <w:sz w:val="24"/>
          <w:szCs w:val="24"/>
        </w:rPr>
        <w:t>y</w:t>
      </w:r>
      <w:r w:rsidRPr="003E229F">
        <w:rPr>
          <w:spacing w:val="1"/>
          <w:sz w:val="24"/>
          <w:szCs w:val="24"/>
        </w:rPr>
        <w:t>a</w:t>
      </w:r>
      <w:r w:rsidRPr="003E229F">
        <w:rPr>
          <w:sz w:val="24"/>
          <w:szCs w:val="24"/>
        </w:rPr>
        <w:t>k</w:t>
      </w:r>
      <w:r w:rsidRPr="003E229F">
        <w:rPr>
          <w:spacing w:val="47"/>
          <w:sz w:val="24"/>
          <w:szCs w:val="24"/>
        </w:rPr>
        <w:t xml:space="preserve"> </w:t>
      </w:r>
      <w:r w:rsidRPr="003E229F">
        <w:rPr>
          <w:spacing w:val="1"/>
          <w:sz w:val="24"/>
          <w:szCs w:val="24"/>
        </w:rPr>
        <w:t>m</w:t>
      </w:r>
      <w:r w:rsidRPr="003E229F">
        <w:rPr>
          <w:spacing w:val="-8"/>
          <w:w w:val="101"/>
          <w:sz w:val="24"/>
          <w:szCs w:val="24"/>
        </w:rPr>
        <w:t>e</w:t>
      </w:r>
      <w:r w:rsidRPr="003E229F">
        <w:rPr>
          <w:spacing w:val="5"/>
          <w:sz w:val="24"/>
          <w:szCs w:val="24"/>
        </w:rPr>
        <w:t>n</w:t>
      </w:r>
      <w:r w:rsidRPr="003E229F">
        <w:rPr>
          <w:spacing w:val="-5"/>
          <w:sz w:val="24"/>
          <w:szCs w:val="24"/>
        </w:rPr>
        <w:t>g</w:t>
      </w:r>
      <w:r w:rsidRPr="003E229F">
        <w:rPr>
          <w:sz w:val="24"/>
          <w:szCs w:val="24"/>
        </w:rPr>
        <w:t>h</w:t>
      </w:r>
      <w:r w:rsidRPr="003E229F">
        <w:rPr>
          <w:spacing w:val="1"/>
          <w:sz w:val="24"/>
          <w:szCs w:val="24"/>
        </w:rPr>
        <w:t>a</w:t>
      </w:r>
      <w:r w:rsidRPr="003E229F">
        <w:rPr>
          <w:spacing w:val="-2"/>
          <w:sz w:val="24"/>
          <w:szCs w:val="24"/>
        </w:rPr>
        <w:t>s</w:t>
      </w:r>
      <w:r w:rsidRPr="003E229F">
        <w:rPr>
          <w:spacing w:val="1"/>
          <w:w w:val="101"/>
          <w:sz w:val="24"/>
          <w:szCs w:val="24"/>
        </w:rPr>
        <w:t>il</w:t>
      </w:r>
      <w:r w:rsidRPr="003E229F">
        <w:rPr>
          <w:spacing w:val="-5"/>
          <w:sz w:val="24"/>
          <w:szCs w:val="24"/>
        </w:rPr>
        <w:t>k</w:t>
      </w:r>
      <w:r w:rsidRPr="003E229F">
        <w:rPr>
          <w:spacing w:val="-3"/>
          <w:w w:val="101"/>
          <w:sz w:val="24"/>
          <w:szCs w:val="24"/>
        </w:rPr>
        <w:t>a</w:t>
      </w:r>
      <w:r w:rsidRPr="003E229F">
        <w:rPr>
          <w:sz w:val="24"/>
          <w:szCs w:val="24"/>
        </w:rPr>
        <w:t>n p</w:t>
      </w:r>
      <w:r w:rsidRPr="003E229F">
        <w:rPr>
          <w:spacing w:val="-3"/>
          <w:sz w:val="24"/>
          <w:szCs w:val="24"/>
        </w:rPr>
        <w:t>e</w:t>
      </w:r>
      <w:r w:rsidRPr="003E229F">
        <w:rPr>
          <w:spacing w:val="5"/>
          <w:sz w:val="24"/>
          <w:szCs w:val="24"/>
        </w:rPr>
        <w:t>n</w:t>
      </w:r>
      <w:r w:rsidRPr="003E229F">
        <w:rPr>
          <w:spacing w:val="-5"/>
          <w:sz w:val="24"/>
          <w:szCs w:val="24"/>
        </w:rPr>
        <w:t>g</w:t>
      </w:r>
      <w:r w:rsidRPr="003E229F">
        <w:rPr>
          <w:spacing w:val="-3"/>
          <w:sz w:val="24"/>
          <w:szCs w:val="24"/>
        </w:rPr>
        <w:t>a</w:t>
      </w:r>
      <w:r w:rsidRPr="003E229F">
        <w:rPr>
          <w:spacing w:val="5"/>
          <w:sz w:val="24"/>
          <w:szCs w:val="24"/>
        </w:rPr>
        <w:t>n</w:t>
      </w:r>
      <w:r w:rsidRPr="003E229F">
        <w:rPr>
          <w:sz w:val="24"/>
          <w:szCs w:val="24"/>
        </w:rPr>
        <w:t>gg</w:t>
      </w:r>
      <w:r w:rsidRPr="003E229F">
        <w:rPr>
          <w:spacing w:val="-5"/>
          <w:sz w:val="24"/>
          <w:szCs w:val="24"/>
        </w:rPr>
        <w:t>u</w:t>
      </w:r>
      <w:r w:rsidRPr="003E229F">
        <w:rPr>
          <w:sz w:val="24"/>
          <w:szCs w:val="24"/>
        </w:rPr>
        <w:t>r</w:t>
      </w:r>
      <w:r w:rsidRPr="003E229F">
        <w:rPr>
          <w:spacing w:val="-3"/>
          <w:sz w:val="24"/>
          <w:szCs w:val="24"/>
        </w:rPr>
        <w:t>a</w:t>
      </w:r>
      <w:r w:rsidRPr="003E229F">
        <w:rPr>
          <w:sz w:val="24"/>
          <w:szCs w:val="24"/>
        </w:rPr>
        <w:t xml:space="preserve">n. </w:t>
      </w:r>
      <w:r w:rsidRPr="003E229F">
        <w:rPr>
          <w:spacing w:val="-2"/>
          <w:sz w:val="24"/>
          <w:szCs w:val="24"/>
        </w:rPr>
        <w:t>D</w:t>
      </w:r>
      <w:r w:rsidRPr="003E229F">
        <w:rPr>
          <w:spacing w:val="-3"/>
          <w:sz w:val="24"/>
          <w:szCs w:val="24"/>
        </w:rPr>
        <w:t>e</w:t>
      </w:r>
      <w:r w:rsidRPr="003E229F">
        <w:rPr>
          <w:spacing w:val="6"/>
          <w:sz w:val="24"/>
          <w:szCs w:val="24"/>
        </w:rPr>
        <w:t>n</w:t>
      </w:r>
      <w:r w:rsidRPr="003E229F">
        <w:rPr>
          <w:sz w:val="24"/>
          <w:szCs w:val="24"/>
        </w:rPr>
        <w:t>g</w:t>
      </w:r>
      <w:r w:rsidRPr="003E229F">
        <w:rPr>
          <w:spacing w:val="-3"/>
          <w:sz w:val="24"/>
          <w:szCs w:val="24"/>
        </w:rPr>
        <w:t>a</w:t>
      </w:r>
      <w:r w:rsidRPr="003E229F">
        <w:rPr>
          <w:sz w:val="24"/>
          <w:szCs w:val="24"/>
        </w:rPr>
        <w:t>n</w:t>
      </w:r>
      <w:r w:rsidRPr="003E229F">
        <w:rPr>
          <w:spacing w:val="2"/>
          <w:sz w:val="24"/>
          <w:szCs w:val="24"/>
        </w:rPr>
        <w:t xml:space="preserve"> </w:t>
      </w:r>
      <w:r w:rsidRPr="003E229F">
        <w:rPr>
          <w:sz w:val="24"/>
          <w:szCs w:val="24"/>
        </w:rPr>
        <w:t>d</w:t>
      </w:r>
      <w:r w:rsidRPr="003E229F">
        <w:rPr>
          <w:spacing w:val="-3"/>
          <w:sz w:val="24"/>
          <w:szCs w:val="24"/>
        </w:rPr>
        <w:t>em</w:t>
      </w:r>
      <w:r w:rsidRPr="003E229F">
        <w:rPr>
          <w:spacing w:val="1"/>
          <w:sz w:val="24"/>
          <w:szCs w:val="24"/>
        </w:rPr>
        <w:t>i</w:t>
      </w:r>
      <w:r w:rsidRPr="003E229F">
        <w:rPr>
          <w:sz w:val="24"/>
          <w:szCs w:val="24"/>
        </w:rPr>
        <w:t>k</w:t>
      </w:r>
      <w:r w:rsidRPr="003E229F">
        <w:rPr>
          <w:spacing w:val="-3"/>
          <w:sz w:val="24"/>
          <w:szCs w:val="24"/>
        </w:rPr>
        <w:t>ia</w:t>
      </w:r>
      <w:r w:rsidRPr="003E229F">
        <w:rPr>
          <w:sz w:val="24"/>
          <w:szCs w:val="24"/>
        </w:rPr>
        <w:t>n,</w:t>
      </w:r>
      <w:r w:rsidRPr="003E229F">
        <w:rPr>
          <w:spacing w:val="1"/>
          <w:sz w:val="24"/>
          <w:szCs w:val="24"/>
        </w:rPr>
        <w:t xml:space="preserve"> </w:t>
      </w:r>
      <w:r w:rsidRPr="003E229F">
        <w:rPr>
          <w:spacing w:val="-2"/>
          <w:sz w:val="24"/>
          <w:szCs w:val="24"/>
        </w:rPr>
        <w:t>s</w:t>
      </w:r>
      <w:r w:rsidRPr="003E229F">
        <w:rPr>
          <w:spacing w:val="-3"/>
          <w:sz w:val="24"/>
          <w:szCs w:val="24"/>
        </w:rPr>
        <w:t>e</w:t>
      </w:r>
      <w:r w:rsidRPr="003E229F">
        <w:rPr>
          <w:spacing w:val="5"/>
          <w:sz w:val="24"/>
          <w:szCs w:val="24"/>
        </w:rPr>
        <w:t>h</w:t>
      </w:r>
      <w:r w:rsidRPr="003E229F">
        <w:rPr>
          <w:spacing w:val="-3"/>
          <w:sz w:val="24"/>
          <w:szCs w:val="24"/>
        </w:rPr>
        <w:t>a</w:t>
      </w:r>
      <w:r w:rsidRPr="003E229F">
        <w:rPr>
          <w:sz w:val="24"/>
          <w:szCs w:val="24"/>
        </w:rPr>
        <w:t>ru</w:t>
      </w:r>
      <w:r w:rsidRPr="003E229F">
        <w:rPr>
          <w:spacing w:val="-2"/>
          <w:sz w:val="24"/>
          <w:szCs w:val="24"/>
        </w:rPr>
        <w:t>s</w:t>
      </w:r>
      <w:r w:rsidRPr="003E229F">
        <w:rPr>
          <w:spacing w:val="5"/>
          <w:sz w:val="24"/>
          <w:szCs w:val="24"/>
        </w:rPr>
        <w:t>n</w:t>
      </w:r>
      <w:r w:rsidRPr="003E229F">
        <w:rPr>
          <w:spacing w:val="-10"/>
          <w:sz w:val="24"/>
          <w:szCs w:val="24"/>
        </w:rPr>
        <w:t>y</w:t>
      </w:r>
      <w:r w:rsidRPr="003E229F">
        <w:rPr>
          <w:sz w:val="24"/>
          <w:szCs w:val="24"/>
        </w:rPr>
        <w:t>a</w:t>
      </w:r>
      <w:r w:rsidRPr="003E229F">
        <w:rPr>
          <w:spacing w:val="1"/>
          <w:sz w:val="24"/>
          <w:szCs w:val="24"/>
        </w:rPr>
        <w:t xml:space="preserve"> </w:t>
      </w:r>
      <w:r w:rsidRPr="003E229F">
        <w:rPr>
          <w:sz w:val="24"/>
          <w:szCs w:val="24"/>
        </w:rPr>
        <w:t>p</w:t>
      </w:r>
      <w:r w:rsidRPr="003E229F">
        <w:rPr>
          <w:spacing w:val="-3"/>
          <w:sz w:val="24"/>
          <w:szCs w:val="24"/>
        </w:rPr>
        <w:t>e</w:t>
      </w:r>
      <w:r w:rsidRPr="003E229F">
        <w:rPr>
          <w:spacing w:val="5"/>
          <w:sz w:val="24"/>
          <w:szCs w:val="24"/>
        </w:rPr>
        <w:t>r</w:t>
      </w:r>
      <w:r w:rsidRPr="003E229F">
        <w:rPr>
          <w:spacing w:val="1"/>
          <w:w w:val="101"/>
          <w:sz w:val="24"/>
          <w:szCs w:val="24"/>
        </w:rPr>
        <w:t>l</w:t>
      </w:r>
      <w:r w:rsidRPr="003E229F">
        <w:rPr>
          <w:sz w:val="24"/>
          <w:szCs w:val="24"/>
        </w:rPr>
        <w:t>u pembelajaran dalam kemandirian wirausaha pada siswa sehingga terbentuk p</w:t>
      </w:r>
      <w:r w:rsidRPr="003E229F">
        <w:rPr>
          <w:spacing w:val="-3"/>
          <w:sz w:val="24"/>
          <w:szCs w:val="24"/>
        </w:rPr>
        <w:t>e</w:t>
      </w:r>
      <w:r w:rsidRPr="003E229F">
        <w:rPr>
          <w:spacing w:val="1"/>
          <w:sz w:val="24"/>
          <w:szCs w:val="24"/>
        </w:rPr>
        <w:t>m</w:t>
      </w:r>
      <w:r w:rsidRPr="003E229F">
        <w:rPr>
          <w:spacing w:val="-5"/>
          <w:sz w:val="24"/>
          <w:szCs w:val="24"/>
        </w:rPr>
        <w:t>b</w:t>
      </w:r>
      <w:r w:rsidRPr="003E229F">
        <w:rPr>
          <w:spacing w:val="1"/>
          <w:sz w:val="24"/>
          <w:szCs w:val="24"/>
        </w:rPr>
        <w:t>ia</w:t>
      </w:r>
      <w:r w:rsidRPr="003E229F">
        <w:rPr>
          <w:spacing w:val="-2"/>
          <w:sz w:val="24"/>
          <w:szCs w:val="24"/>
        </w:rPr>
        <w:t>s</w:t>
      </w:r>
      <w:r w:rsidRPr="003E229F">
        <w:rPr>
          <w:spacing w:val="1"/>
          <w:sz w:val="24"/>
          <w:szCs w:val="24"/>
        </w:rPr>
        <w:t>a</w:t>
      </w:r>
      <w:r w:rsidRPr="003E229F">
        <w:rPr>
          <w:spacing w:val="-3"/>
          <w:sz w:val="24"/>
          <w:szCs w:val="24"/>
        </w:rPr>
        <w:t>a</w:t>
      </w:r>
      <w:r w:rsidRPr="003E229F">
        <w:rPr>
          <w:sz w:val="24"/>
          <w:szCs w:val="24"/>
        </w:rPr>
        <w:t>n</w:t>
      </w:r>
      <w:r w:rsidRPr="003E229F">
        <w:rPr>
          <w:spacing w:val="6"/>
          <w:sz w:val="24"/>
          <w:szCs w:val="24"/>
        </w:rPr>
        <w:t xml:space="preserve"> </w:t>
      </w:r>
      <w:r w:rsidRPr="003E229F">
        <w:rPr>
          <w:spacing w:val="-2"/>
          <w:sz w:val="24"/>
          <w:szCs w:val="24"/>
        </w:rPr>
        <w:t>s</w:t>
      </w:r>
      <w:r w:rsidRPr="003E229F">
        <w:rPr>
          <w:spacing w:val="-3"/>
          <w:sz w:val="24"/>
          <w:szCs w:val="24"/>
        </w:rPr>
        <w:t>ej</w:t>
      </w:r>
      <w:r w:rsidRPr="003E229F">
        <w:rPr>
          <w:spacing w:val="1"/>
          <w:sz w:val="24"/>
          <w:szCs w:val="24"/>
        </w:rPr>
        <w:t>a</w:t>
      </w:r>
      <w:r w:rsidRPr="003E229F">
        <w:rPr>
          <w:sz w:val="24"/>
          <w:szCs w:val="24"/>
        </w:rPr>
        <w:t>k</w:t>
      </w:r>
      <w:r w:rsidRPr="003E229F">
        <w:rPr>
          <w:spacing w:val="5"/>
          <w:sz w:val="24"/>
          <w:szCs w:val="24"/>
        </w:rPr>
        <w:t xml:space="preserve"> </w:t>
      </w:r>
      <w:r w:rsidRPr="003E229F">
        <w:rPr>
          <w:sz w:val="24"/>
          <w:szCs w:val="24"/>
        </w:rPr>
        <w:t>d</w:t>
      </w:r>
      <w:r w:rsidRPr="003E229F">
        <w:rPr>
          <w:spacing w:val="-3"/>
          <w:sz w:val="24"/>
          <w:szCs w:val="24"/>
        </w:rPr>
        <w:t>i</w:t>
      </w:r>
      <w:r w:rsidRPr="003E229F">
        <w:rPr>
          <w:sz w:val="24"/>
          <w:szCs w:val="24"/>
        </w:rPr>
        <w:t>ni</w:t>
      </w:r>
      <w:r w:rsidRPr="003E229F">
        <w:rPr>
          <w:spacing w:val="5"/>
          <w:sz w:val="24"/>
          <w:szCs w:val="24"/>
        </w:rPr>
        <w:t xml:space="preserve"> </w:t>
      </w:r>
      <w:r w:rsidRPr="003E229F">
        <w:rPr>
          <w:sz w:val="24"/>
          <w:szCs w:val="24"/>
        </w:rPr>
        <w:t>k</w:t>
      </w:r>
      <w:r w:rsidRPr="003E229F">
        <w:rPr>
          <w:spacing w:val="-3"/>
          <w:sz w:val="24"/>
          <w:szCs w:val="24"/>
        </w:rPr>
        <w:t>e</w:t>
      </w:r>
      <w:r w:rsidRPr="003E229F">
        <w:rPr>
          <w:spacing w:val="-5"/>
          <w:sz w:val="24"/>
          <w:szCs w:val="24"/>
        </w:rPr>
        <w:t>p</w:t>
      </w:r>
      <w:r w:rsidRPr="003E229F">
        <w:rPr>
          <w:spacing w:val="1"/>
          <w:sz w:val="24"/>
          <w:szCs w:val="24"/>
        </w:rPr>
        <w:t>a</w:t>
      </w:r>
      <w:r w:rsidRPr="003E229F">
        <w:rPr>
          <w:sz w:val="24"/>
          <w:szCs w:val="24"/>
        </w:rPr>
        <w:t>da</w:t>
      </w:r>
      <w:r w:rsidRPr="003E229F">
        <w:rPr>
          <w:spacing w:val="1"/>
          <w:sz w:val="24"/>
          <w:szCs w:val="24"/>
        </w:rPr>
        <w:t xml:space="preserve"> </w:t>
      </w:r>
      <w:r w:rsidRPr="003E229F">
        <w:rPr>
          <w:spacing w:val="-2"/>
          <w:sz w:val="24"/>
          <w:szCs w:val="24"/>
        </w:rPr>
        <w:t>s</w:t>
      </w:r>
      <w:r w:rsidRPr="003E229F">
        <w:rPr>
          <w:spacing w:val="1"/>
          <w:w w:val="101"/>
          <w:sz w:val="24"/>
          <w:szCs w:val="24"/>
        </w:rPr>
        <w:t>i</w:t>
      </w:r>
      <w:r w:rsidRPr="003E229F">
        <w:rPr>
          <w:spacing w:val="-2"/>
          <w:sz w:val="24"/>
          <w:szCs w:val="24"/>
        </w:rPr>
        <w:t>s</w:t>
      </w:r>
      <w:r w:rsidRPr="003E229F">
        <w:rPr>
          <w:spacing w:val="-6"/>
          <w:sz w:val="24"/>
          <w:szCs w:val="24"/>
        </w:rPr>
        <w:t>w</w:t>
      </w:r>
      <w:r w:rsidRPr="003E229F">
        <w:rPr>
          <w:w w:val="101"/>
          <w:sz w:val="24"/>
          <w:szCs w:val="24"/>
        </w:rPr>
        <w:t xml:space="preserve">a </w:t>
      </w:r>
      <w:r w:rsidRPr="003E229F">
        <w:rPr>
          <w:sz w:val="24"/>
          <w:szCs w:val="24"/>
        </w:rPr>
        <w:t>un</w:t>
      </w:r>
      <w:r w:rsidRPr="003E229F">
        <w:rPr>
          <w:spacing w:val="1"/>
          <w:sz w:val="24"/>
          <w:szCs w:val="24"/>
        </w:rPr>
        <w:t>t</w:t>
      </w:r>
      <w:r w:rsidRPr="003E229F">
        <w:rPr>
          <w:sz w:val="24"/>
          <w:szCs w:val="24"/>
        </w:rPr>
        <w:t>uk</w:t>
      </w:r>
      <w:r w:rsidRPr="003E229F">
        <w:rPr>
          <w:spacing w:val="2"/>
          <w:sz w:val="24"/>
          <w:szCs w:val="24"/>
        </w:rPr>
        <w:t xml:space="preserve"> </w:t>
      </w:r>
      <w:r w:rsidRPr="003E229F">
        <w:rPr>
          <w:spacing w:val="-5"/>
          <w:sz w:val="24"/>
          <w:szCs w:val="24"/>
        </w:rPr>
        <w:t>b</w:t>
      </w:r>
      <w:r w:rsidRPr="003E229F">
        <w:rPr>
          <w:spacing w:val="-3"/>
          <w:sz w:val="24"/>
          <w:szCs w:val="24"/>
        </w:rPr>
        <w:t>e</w:t>
      </w:r>
      <w:r w:rsidRPr="003E229F">
        <w:rPr>
          <w:spacing w:val="1"/>
          <w:sz w:val="24"/>
          <w:szCs w:val="24"/>
        </w:rPr>
        <w:t>la</w:t>
      </w:r>
      <w:r w:rsidRPr="003E229F">
        <w:rPr>
          <w:spacing w:val="-3"/>
          <w:sz w:val="24"/>
          <w:szCs w:val="24"/>
        </w:rPr>
        <w:t>ja</w:t>
      </w:r>
      <w:r w:rsidRPr="003E229F">
        <w:rPr>
          <w:sz w:val="24"/>
          <w:szCs w:val="24"/>
        </w:rPr>
        <w:t>r</w:t>
      </w:r>
      <w:r w:rsidRPr="003E229F">
        <w:rPr>
          <w:spacing w:val="9"/>
          <w:sz w:val="24"/>
          <w:szCs w:val="24"/>
        </w:rPr>
        <w:t xml:space="preserve"> </w:t>
      </w:r>
      <w:r w:rsidRPr="003E229F">
        <w:rPr>
          <w:spacing w:val="-5"/>
          <w:sz w:val="24"/>
          <w:szCs w:val="24"/>
        </w:rPr>
        <w:t>b</w:t>
      </w:r>
      <w:r w:rsidRPr="003E229F">
        <w:rPr>
          <w:spacing w:val="-3"/>
          <w:sz w:val="24"/>
          <w:szCs w:val="24"/>
        </w:rPr>
        <w:t>e</w:t>
      </w:r>
      <w:r w:rsidRPr="003E229F">
        <w:rPr>
          <w:spacing w:val="5"/>
          <w:sz w:val="24"/>
          <w:szCs w:val="24"/>
        </w:rPr>
        <w:t>r</w:t>
      </w:r>
      <w:r w:rsidRPr="003E229F">
        <w:rPr>
          <w:spacing w:val="-6"/>
          <w:sz w:val="24"/>
          <w:szCs w:val="24"/>
        </w:rPr>
        <w:t>w</w:t>
      </w:r>
      <w:r w:rsidRPr="003E229F">
        <w:rPr>
          <w:spacing w:val="1"/>
          <w:sz w:val="24"/>
          <w:szCs w:val="24"/>
        </w:rPr>
        <w:t>i</w:t>
      </w:r>
      <w:r w:rsidRPr="003E229F">
        <w:rPr>
          <w:sz w:val="24"/>
          <w:szCs w:val="24"/>
        </w:rPr>
        <w:t>r</w:t>
      </w:r>
      <w:r w:rsidRPr="003E229F">
        <w:rPr>
          <w:spacing w:val="2"/>
          <w:sz w:val="24"/>
          <w:szCs w:val="24"/>
        </w:rPr>
        <w:t>a</w:t>
      </w:r>
      <w:r w:rsidRPr="003E229F">
        <w:rPr>
          <w:sz w:val="24"/>
          <w:szCs w:val="24"/>
        </w:rPr>
        <w:t>u</w:t>
      </w:r>
      <w:r w:rsidRPr="003E229F">
        <w:rPr>
          <w:spacing w:val="-2"/>
          <w:sz w:val="24"/>
          <w:szCs w:val="24"/>
        </w:rPr>
        <w:t>s</w:t>
      </w:r>
      <w:r w:rsidRPr="003E229F">
        <w:rPr>
          <w:spacing w:val="-3"/>
          <w:sz w:val="24"/>
          <w:szCs w:val="24"/>
        </w:rPr>
        <w:t>a</w:t>
      </w:r>
      <w:r w:rsidRPr="003E229F">
        <w:rPr>
          <w:sz w:val="24"/>
          <w:szCs w:val="24"/>
        </w:rPr>
        <w:t xml:space="preserve">ha </w:t>
      </w:r>
      <w:r w:rsidRPr="003E229F">
        <w:rPr>
          <w:spacing w:val="1"/>
          <w:sz w:val="24"/>
          <w:szCs w:val="24"/>
        </w:rPr>
        <w:t>a</w:t>
      </w:r>
      <w:r w:rsidRPr="003E229F">
        <w:rPr>
          <w:spacing w:val="-3"/>
          <w:sz w:val="24"/>
          <w:szCs w:val="24"/>
        </w:rPr>
        <w:t>t</w:t>
      </w:r>
      <w:r w:rsidRPr="003E229F">
        <w:rPr>
          <w:spacing w:val="1"/>
          <w:sz w:val="24"/>
          <w:szCs w:val="24"/>
        </w:rPr>
        <w:t>a</w:t>
      </w:r>
      <w:r w:rsidRPr="003E229F">
        <w:rPr>
          <w:sz w:val="24"/>
          <w:szCs w:val="24"/>
        </w:rPr>
        <w:t>u</w:t>
      </w:r>
      <w:r w:rsidRPr="003E229F">
        <w:rPr>
          <w:spacing w:val="3"/>
          <w:sz w:val="24"/>
          <w:szCs w:val="24"/>
        </w:rPr>
        <w:t xml:space="preserve"> </w:t>
      </w:r>
      <w:r w:rsidRPr="003E229F">
        <w:rPr>
          <w:i/>
          <w:spacing w:val="1"/>
          <w:w w:val="101"/>
          <w:sz w:val="24"/>
          <w:szCs w:val="24"/>
        </w:rPr>
        <w:t>e</w:t>
      </w:r>
      <w:r w:rsidRPr="003E229F">
        <w:rPr>
          <w:i/>
          <w:sz w:val="24"/>
          <w:szCs w:val="24"/>
        </w:rPr>
        <w:t>n</w:t>
      </w:r>
      <w:r w:rsidRPr="003E229F">
        <w:rPr>
          <w:i/>
          <w:spacing w:val="1"/>
          <w:sz w:val="24"/>
          <w:szCs w:val="24"/>
        </w:rPr>
        <w:t>t</w:t>
      </w:r>
      <w:r w:rsidRPr="003E229F">
        <w:rPr>
          <w:i/>
          <w:spacing w:val="-2"/>
          <w:sz w:val="24"/>
          <w:szCs w:val="24"/>
        </w:rPr>
        <w:t>r</w:t>
      </w:r>
      <w:r w:rsidRPr="003E229F">
        <w:rPr>
          <w:i/>
          <w:spacing w:val="-3"/>
          <w:w w:val="101"/>
          <w:sz w:val="24"/>
          <w:szCs w:val="24"/>
        </w:rPr>
        <w:t>e</w:t>
      </w:r>
      <w:r w:rsidRPr="003E229F">
        <w:rPr>
          <w:i/>
          <w:sz w:val="24"/>
          <w:szCs w:val="24"/>
        </w:rPr>
        <w:t>p</w:t>
      </w:r>
      <w:r w:rsidRPr="003E229F">
        <w:rPr>
          <w:i/>
          <w:spacing w:val="-2"/>
          <w:sz w:val="24"/>
          <w:szCs w:val="24"/>
        </w:rPr>
        <w:t>r</w:t>
      </w:r>
      <w:r w:rsidRPr="003E229F">
        <w:rPr>
          <w:i/>
          <w:spacing w:val="1"/>
          <w:w w:val="101"/>
          <w:sz w:val="24"/>
          <w:szCs w:val="24"/>
        </w:rPr>
        <w:t>e</w:t>
      </w:r>
      <w:r w:rsidRPr="003E229F">
        <w:rPr>
          <w:i/>
          <w:spacing w:val="-5"/>
          <w:sz w:val="24"/>
          <w:szCs w:val="24"/>
        </w:rPr>
        <w:t>n</w:t>
      </w:r>
      <w:r w:rsidRPr="003E229F">
        <w:rPr>
          <w:i/>
          <w:spacing w:val="1"/>
          <w:w w:val="101"/>
          <w:sz w:val="24"/>
          <w:szCs w:val="24"/>
        </w:rPr>
        <w:t>e</w:t>
      </w:r>
      <w:r w:rsidRPr="003E229F">
        <w:rPr>
          <w:i/>
          <w:sz w:val="24"/>
          <w:szCs w:val="24"/>
        </w:rPr>
        <w:t>u</w:t>
      </w:r>
      <w:r w:rsidRPr="003E229F">
        <w:rPr>
          <w:i/>
          <w:spacing w:val="-2"/>
          <w:sz w:val="24"/>
          <w:szCs w:val="24"/>
        </w:rPr>
        <w:t>rs</w:t>
      </w:r>
      <w:r w:rsidRPr="003E229F">
        <w:rPr>
          <w:i/>
          <w:sz w:val="24"/>
          <w:szCs w:val="24"/>
        </w:rPr>
        <w:t>h</w:t>
      </w:r>
      <w:r w:rsidRPr="003E229F">
        <w:rPr>
          <w:i/>
          <w:spacing w:val="1"/>
          <w:sz w:val="24"/>
          <w:szCs w:val="24"/>
        </w:rPr>
        <w:t>i</w:t>
      </w:r>
      <w:r w:rsidRPr="003E229F">
        <w:rPr>
          <w:i/>
          <w:sz w:val="24"/>
          <w:szCs w:val="24"/>
        </w:rPr>
        <w:t xml:space="preserve">p </w:t>
      </w:r>
      <w:r w:rsidRPr="003E229F">
        <w:rPr>
          <w:spacing w:val="-2"/>
          <w:sz w:val="24"/>
          <w:szCs w:val="24"/>
        </w:rPr>
        <w:t>s</w:t>
      </w:r>
      <w:r w:rsidRPr="003E229F">
        <w:rPr>
          <w:spacing w:val="-3"/>
          <w:sz w:val="24"/>
          <w:szCs w:val="24"/>
        </w:rPr>
        <w:t>e</w:t>
      </w:r>
      <w:r w:rsidRPr="003E229F">
        <w:rPr>
          <w:spacing w:val="5"/>
          <w:sz w:val="24"/>
          <w:szCs w:val="24"/>
        </w:rPr>
        <w:t>h</w:t>
      </w:r>
      <w:r w:rsidRPr="003E229F">
        <w:rPr>
          <w:spacing w:val="-3"/>
          <w:sz w:val="24"/>
          <w:szCs w:val="24"/>
        </w:rPr>
        <w:t>i</w:t>
      </w:r>
      <w:r w:rsidRPr="003E229F">
        <w:rPr>
          <w:spacing w:val="5"/>
          <w:sz w:val="24"/>
          <w:szCs w:val="24"/>
        </w:rPr>
        <w:t>n</w:t>
      </w:r>
      <w:r w:rsidRPr="003E229F">
        <w:rPr>
          <w:sz w:val="24"/>
          <w:szCs w:val="24"/>
        </w:rPr>
        <w:t>g</w:t>
      </w:r>
      <w:r w:rsidRPr="003E229F">
        <w:rPr>
          <w:spacing w:val="-5"/>
          <w:sz w:val="24"/>
          <w:szCs w:val="24"/>
        </w:rPr>
        <w:t>g</w:t>
      </w:r>
      <w:r w:rsidRPr="003E229F">
        <w:rPr>
          <w:sz w:val="24"/>
          <w:szCs w:val="24"/>
        </w:rPr>
        <w:t>a</w:t>
      </w:r>
      <w:r w:rsidRPr="003E229F">
        <w:rPr>
          <w:spacing w:val="6"/>
          <w:sz w:val="24"/>
          <w:szCs w:val="24"/>
        </w:rPr>
        <w:t xml:space="preserve"> </w:t>
      </w:r>
      <w:r w:rsidRPr="003E229F">
        <w:rPr>
          <w:spacing w:val="-2"/>
          <w:sz w:val="24"/>
          <w:szCs w:val="24"/>
        </w:rPr>
        <w:t xml:space="preserve">terwujud </w:t>
      </w:r>
      <w:r w:rsidRPr="003E229F">
        <w:rPr>
          <w:spacing w:val="1"/>
          <w:sz w:val="24"/>
          <w:szCs w:val="24"/>
        </w:rPr>
        <w:t>m</w:t>
      </w:r>
      <w:r w:rsidRPr="003E229F">
        <w:rPr>
          <w:spacing w:val="-8"/>
          <w:w w:val="101"/>
          <w:sz w:val="24"/>
          <w:szCs w:val="24"/>
        </w:rPr>
        <w:t>e</w:t>
      </w:r>
      <w:r w:rsidRPr="003E229F">
        <w:rPr>
          <w:spacing w:val="5"/>
          <w:sz w:val="24"/>
          <w:szCs w:val="24"/>
        </w:rPr>
        <w:t>n</w:t>
      </w:r>
      <w:r w:rsidRPr="003E229F">
        <w:rPr>
          <w:spacing w:val="-3"/>
          <w:w w:val="101"/>
          <w:sz w:val="24"/>
          <w:szCs w:val="24"/>
        </w:rPr>
        <w:t>j</w:t>
      </w:r>
      <w:r w:rsidRPr="003E229F">
        <w:rPr>
          <w:spacing w:val="1"/>
          <w:w w:val="101"/>
          <w:sz w:val="24"/>
          <w:szCs w:val="24"/>
        </w:rPr>
        <w:t>a</w:t>
      </w:r>
      <w:r w:rsidRPr="003E229F">
        <w:rPr>
          <w:sz w:val="24"/>
          <w:szCs w:val="24"/>
        </w:rPr>
        <w:t xml:space="preserve">di generasi </w:t>
      </w:r>
      <w:r w:rsidRPr="003E229F">
        <w:rPr>
          <w:spacing w:val="-2"/>
          <w:sz w:val="24"/>
          <w:szCs w:val="24"/>
        </w:rPr>
        <w:t>s</w:t>
      </w:r>
      <w:r w:rsidRPr="003E229F">
        <w:rPr>
          <w:spacing w:val="1"/>
          <w:sz w:val="24"/>
          <w:szCs w:val="24"/>
        </w:rPr>
        <w:t>e</w:t>
      </w:r>
      <w:r w:rsidRPr="003E229F">
        <w:rPr>
          <w:spacing w:val="-5"/>
          <w:sz w:val="24"/>
          <w:szCs w:val="24"/>
        </w:rPr>
        <w:t>o</w:t>
      </w:r>
      <w:r w:rsidRPr="003E229F">
        <w:rPr>
          <w:spacing w:val="5"/>
          <w:sz w:val="24"/>
          <w:szCs w:val="24"/>
        </w:rPr>
        <w:t>r</w:t>
      </w:r>
      <w:r w:rsidRPr="003E229F">
        <w:rPr>
          <w:spacing w:val="-3"/>
          <w:sz w:val="24"/>
          <w:szCs w:val="24"/>
        </w:rPr>
        <w:t>a</w:t>
      </w:r>
      <w:r w:rsidRPr="003E229F">
        <w:rPr>
          <w:spacing w:val="5"/>
          <w:sz w:val="24"/>
          <w:szCs w:val="24"/>
        </w:rPr>
        <w:t>n</w:t>
      </w:r>
      <w:r w:rsidRPr="003E229F">
        <w:rPr>
          <w:sz w:val="24"/>
          <w:szCs w:val="24"/>
        </w:rPr>
        <w:t>g</w:t>
      </w:r>
      <w:r w:rsidRPr="003E229F">
        <w:rPr>
          <w:spacing w:val="-4"/>
          <w:sz w:val="24"/>
          <w:szCs w:val="24"/>
        </w:rPr>
        <w:t xml:space="preserve"> </w:t>
      </w:r>
      <w:r w:rsidRPr="003E229F">
        <w:rPr>
          <w:i/>
          <w:spacing w:val="1"/>
          <w:w w:val="101"/>
          <w:sz w:val="24"/>
          <w:szCs w:val="24"/>
        </w:rPr>
        <w:t>e</w:t>
      </w:r>
      <w:r w:rsidRPr="003E229F">
        <w:rPr>
          <w:i/>
          <w:sz w:val="24"/>
          <w:szCs w:val="24"/>
        </w:rPr>
        <w:t>n</w:t>
      </w:r>
      <w:r w:rsidRPr="003E229F">
        <w:rPr>
          <w:i/>
          <w:spacing w:val="1"/>
          <w:sz w:val="24"/>
          <w:szCs w:val="24"/>
        </w:rPr>
        <w:t>t</w:t>
      </w:r>
      <w:r w:rsidRPr="003E229F">
        <w:rPr>
          <w:i/>
          <w:spacing w:val="-2"/>
          <w:sz w:val="24"/>
          <w:szCs w:val="24"/>
        </w:rPr>
        <w:t>r</w:t>
      </w:r>
      <w:r w:rsidRPr="003E229F">
        <w:rPr>
          <w:i/>
          <w:spacing w:val="-3"/>
          <w:w w:val="101"/>
          <w:sz w:val="24"/>
          <w:szCs w:val="24"/>
        </w:rPr>
        <w:t>e</w:t>
      </w:r>
      <w:r w:rsidRPr="003E229F">
        <w:rPr>
          <w:i/>
          <w:sz w:val="24"/>
          <w:szCs w:val="24"/>
        </w:rPr>
        <w:t>p</w:t>
      </w:r>
      <w:r w:rsidRPr="003E229F">
        <w:rPr>
          <w:i/>
          <w:spacing w:val="-2"/>
          <w:sz w:val="24"/>
          <w:szCs w:val="24"/>
        </w:rPr>
        <w:t>r</w:t>
      </w:r>
      <w:r w:rsidRPr="003E229F">
        <w:rPr>
          <w:i/>
          <w:spacing w:val="1"/>
          <w:w w:val="101"/>
          <w:sz w:val="24"/>
          <w:szCs w:val="24"/>
        </w:rPr>
        <w:t>e</w:t>
      </w:r>
      <w:r w:rsidRPr="003E229F">
        <w:rPr>
          <w:i/>
          <w:spacing w:val="-5"/>
          <w:sz w:val="24"/>
          <w:szCs w:val="24"/>
        </w:rPr>
        <w:t>n</w:t>
      </w:r>
      <w:r w:rsidRPr="003E229F">
        <w:rPr>
          <w:i/>
          <w:spacing w:val="1"/>
          <w:w w:val="101"/>
          <w:sz w:val="24"/>
          <w:szCs w:val="24"/>
        </w:rPr>
        <w:t>e</w:t>
      </w:r>
      <w:r w:rsidRPr="003E229F">
        <w:rPr>
          <w:i/>
          <w:sz w:val="24"/>
          <w:szCs w:val="24"/>
        </w:rPr>
        <w:t>u</w:t>
      </w:r>
      <w:r w:rsidRPr="003E229F">
        <w:rPr>
          <w:i/>
          <w:spacing w:val="-2"/>
          <w:sz w:val="24"/>
          <w:szCs w:val="24"/>
        </w:rPr>
        <w:t>r</w:t>
      </w:r>
      <w:r w:rsidRPr="003E229F">
        <w:rPr>
          <w:i/>
          <w:sz w:val="24"/>
          <w:szCs w:val="24"/>
        </w:rPr>
        <w:t>.</w:t>
      </w:r>
    </w:p>
    <w:p w:rsidR="003A5405" w:rsidRDefault="00806B6A" w:rsidP="003E229F">
      <w:pPr>
        <w:ind w:left="120" w:right="77" w:firstLine="567"/>
        <w:jc w:val="both"/>
        <w:rPr>
          <w:sz w:val="24"/>
          <w:szCs w:val="24"/>
        </w:rPr>
      </w:pPr>
      <w:r w:rsidRPr="003E229F">
        <w:rPr>
          <w:sz w:val="24"/>
          <w:szCs w:val="24"/>
        </w:rPr>
        <w:t>A</w:t>
      </w:r>
      <w:r w:rsidRPr="003E229F">
        <w:rPr>
          <w:spacing w:val="2"/>
          <w:sz w:val="24"/>
          <w:szCs w:val="24"/>
        </w:rPr>
        <w:t>d</w:t>
      </w:r>
      <w:r w:rsidRPr="003E229F">
        <w:rPr>
          <w:spacing w:val="-1"/>
          <w:sz w:val="24"/>
          <w:szCs w:val="24"/>
        </w:rPr>
        <w:t>a</w:t>
      </w:r>
      <w:r w:rsidRPr="003E229F">
        <w:rPr>
          <w:spacing w:val="2"/>
          <w:sz w:val="24"/>
          <w:szCs w:val="24"/>
        </w:rPr>
        <w:t>n</w:t>
      </w:r>
      <w:r w:rsidRPr="003E229F">
        <w:rPr>
          <w:spacing w:val="-5"/>
          <w:sz w:val="24"/>
          <w:szCs w:val="24"/>
        </w:rPr>
        <w:t>y</w:t>
      </w:r>
      <w:r w:rsidRPr="003E229F">
        <w:rPr>
          <w:sz w:val="24"/>
          <w:szCs w:val="24"/>
        </w:rPr>
        <w:t>a</w:t>
      </w:r>
      <w:r w:rsidRPr="003E229F">
        <w:rPr>
          <w:spacing w:val="4"/>
          <w:sz w:val="24"/>
          <w:szCs w:val="24"/>
        </w:rPr>
        <w:t xml:space="preserve"> </w:t>
      </w:r>
      <w:r w:rsidRPr="003E229F">
        <w:rPr>
          <w:sz w:val="24"/>
          <w:szCs w:val="24"/>
        </w:rPr>
        <w:t>studentpreneur ini</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w:t>
      </w:r>
      <w:r w:rsidRPr="003E229F">
        <w:rPr>
          <w:spacing w:val="3"/>
          <w:sz w:val="24"/>
          <w:szCs w:val="24"/>
        </w:rPr>
        <w:t xml:space="preserve"> </w:t>
      </w:r>
      <w:r w:rsidRPr="003E229F">
        <w:rPr>
          <w:sz w:val="24"/>
          <w:szCs w:val="24"/>
        </w:rPr>
        <w:t>mendo</w:t>
      </w:r>
      <w:r w:rsidRPr="003E229F">
        <w:rPr>
          <w:spacing w:val="-1"/>
          <w:sz w:val="24"/>
          <w:szCs w:val="24"/>
        </w:rPr>
        <w:t>r</w:t>
      </w:r>
      <w:r w:rsidRPr="003E229F">
        <w:rPr>
          <w:sz w:val="24"/>
          <w:szCs w:val="24"/>
        </w:rPr>
        <w:t>o</w:t>
      </w:r>
      <w:r w:rsidRPr="003E229F">
        <w:rPr>
          <w:spacing w:val="2"/>
          <w:sz w:val="24"/>
          <w:szCs w:val="24"/>
        </w:rPr>
        <w:t>n</w:t>
      </w:r>
      <w:r w:rsidRPr="003E229F">
        <w:rPr>
          <w:sz w:val="24"/>
          <w:szCs w:val="24"/>
        </w:rPr>
        <w:t>g s</w:t>
      </w:r>
      <w:r w:rsidRPr="003E229F">
        <w:rPr>
          <w:spacing w:val="3"/>
          <w:sz w:val="24"/>
          <w:szCs w:val="24"/>
        </w:rPr>
        <w:t>i</w:t>
      </w:r>
      <w:r w:rsidRPr="003E229F">
        <w:rPr>
          <w:sz w:val="24"/>
          <w:szCs w:val="24"/>
        </w:rPr>
        <w:t>sw</w:t>
      </w:r>
      <w:r w:rsidRPr="003E229F">
        <w:rPr>
          <w:spacing w:val="-1"/>
          <w:sz w:val="24"/>
          <w:szCs w:val="24"/>
        </w:rPr>
        <w:t>a</w:t>
      </w:r>
      <w:r w:rsidRPr="003E229F">
        <w:rPr>
          <w:spacing w:val="5"/>
          <w:sz w:val="24"/>
          <w:szCs w:val="24"/>
        </w:rPr>
        <w:t>n</w:t>
      </w:r>
      <w:r w:rsidRPr="003E229F">
        <w:rPr>
          <w:spacing w:val="-5"/>
          <w:sz w:val="24"/>
          <w:szCs w:val="24"/>
        </w:rPr>
        <w:t>y</w:t>
      </w:r>
      <w:r w:rsidRPr="003E229F">
        <w:rPr>
          <w:sz w:val="24"/>
          <w:szCs w:val="24"/>
        </w:rPr>
        <w:t>a untuk</w:t>
      </w:r>
      <w:r w:rsidRPr="003E229F">
        <w:rPr>
          <w:spacing w:val="1"/>
          <w:sz w:val="24"/>
          <w:szCs w:val="24"/>
        </w:rPr>
        <w:t xml:space="preserve"> </w:t>
      </w:r>
      <w:r w:rsidRPr="003E229F">
        <w:rPr>
          <w:sz w:val="24"/>
          <w:szCs w:val="24"/>
        </w:rPr>
        <w:t>memi</w:t>
      </w:r>
      <w:r w:rsidRPr="003E229F">
        <w:rPr>
          <w:spacing w:val="1"/>
          <w:sz w:val="24"/>
          <w:szCs w:val="24"/>
        </w:rPr>
        <w:t>l</w:t>
      </w:r>
      <w:r w:rsidRPr="003E229F">
        <w:rPr>
          <w:sz w:val="24"/>
          <w:szCs w:val="24"/>
        </w:rPr>
        <w:t>iki</w:t>
      </w:r>
      <w:r w:rsidRPr="003E229F">
        <w:rPr>
          <w:spacing w:val="1"/>
          <w:sz w:val="24"/>
          <w:szCs w:val="24"/>
        </w:rPr>
        <w:t xml:space="preserve"> </w:t>
      </w:r>
      <w:r w:rsidRPr="003E229F">
        <w:rPr>
          <w:sz w:val="24"/>
          <w:szCs w:val="24"/>
        </w:rPr>
        <w:t>j</w:t>
      </w:r>
      <w:r w:rsidRPr="003E229F">
        <w:rPr>
          <w:spacing w:val="1"/>
          <w:sz w:val="24"/>
          <w:szCs w:val="24"/>
        </w:rPr>
        <w:t>i</w:t>
      </w:r>
      <w:r w:rsidRPr="003E229F">
        <w:rPr>
          <w:sz w:val="24"/>
          <w:szCs w:val="24"/>
        </w:rPr>
        <w:t>wa</w:t>
      </w:r>
      <w:r w:rsidRPr="003E229F">
        <w:rPr>
          <w:spacing w:val="1"/>
          <w:sz w:val="24"/>
          <w:szCs w:val="24"/>
        </w:rPr>
        <w:t xml:space="preserve"> </w:t>
      </w:r>
      <w:r w:rsidRPr="003E229F">
        <w:rPr>
          <w:sz w:val="24"/>
          <w:szCs w:val="24"/>
          <w:shd w:val="clear" w:color="auto" w:fill="FFFFFF"/>
        </w:rPr>
        <w:t>pren</w:t>
      </w:r>
      <w:r w:rsidRPr="003E229F">
        <w:rPr>
          <w:spacing w:val="-1"/>
          <w:sz w:val="24"/>
          <w:szCs w:val="24"/>
          <w:shd w:val="clear" w:color="auto" w:fill="FFFFFF"/>
        </w:rPr>
        <w:t>e</w:t>
      </w:r>
      <w:r w:rsidRPr="003E229F">
        <w:rPr>
          <w:sz w:val="24"/>
          <w:szCs w:val="24"/>
          <w:shd w:val="clear" w:color="auto" w:fill="FFFFFF"/>
        </w:rPr>
        <w:t>ur</w:t>
      </w:r>
      <w:r w:rsidRPr="003E229F">
        <w:rPr>
          <w:i/>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pro</w:t>
      </w:r>
      <w:r w:rsidRPr="003E229F">
        <w:rPr>
          <w:spacing w:val="1"/>
          <w:sz w:val="24"/>
          <w:szCs w:val="24"/>
        </w:rPr>
        <w:t>f</w:t>
      </w:r>
      <w:r w:rsidRPr="003E229F">
        <w:rPr>
          <w:spacing w:val="-1"/>
          <w:sz w:val="24"/>
          <w:szCs w:val="24"/>
        </w:rPr>
        <w:t>e</w:t>
      </w:r>
      <w:r w:rsidRPr="003E229F">
        <w:rPr>
          <w:sz w:val="24"/>
          <w:szCs w:val="24"/>
        </w:rPr>
        <w:t>ss</w:t>
      </w:r>
      <w:r w:rsidRPr="003E229F">
        <w:rPr>
          <w:spacing w:val="1"/>
          <w:sz w:val="24"/>
          <w:szCs w:val="24"/>
        </w:rPr>
        <w:t>i</w:t>
      </w:r>
      <w:r w:rsidRPr="003E229F">
        <w:rPr>
          <w:sz w:val="24"/>
          <w:szCs w:val="24"/>
        </w:rPr>
        <w:t>on</w:t>
      </w:r>
      <w:r w:rsidRPr="003E229F">
        <w:rPr>
          <w:spacing w:val="-1"/>
          <w:sz w:val="24"/>
          <w:szCs w:val="24"/>
        </w:rPr>
        <w:t>a</w:t>
      </w:r>
      <w:r w:rsidRPr="003E229F">
        <w:rPr>
          <w:sz w:val="24"/>
          <w:szCs w:val="24"/>
        </w:rPr>
        <w:t>l,</w:t>
      </w:r>
      <w:r w:rsidRPr="003E229F">
        <w:rPr>
          <w:spacing w:val="1"/>
          <w:sz w:val="24"/>
          <w:szCs w:val="24"/>
        </w:rPr>
        <w:t xml:space="preserve"> </w:t>
      </w:r>
      <w:r w:rsidRPr="003E229F">
        <w:rPr>
          <w:sz w:val="24"/>
          <w:szCs w:val="24"/>
        </w:rPr>
        <w:t>b</w:t>
      </w:r>
      <w:r w:rsidRPr="003E229F">
        <w:rPr>
          <w:spacing w:val="-1"/>
          <w:sz w:val="24"/>
          <w:szCs w:val="24"/>
        </w:rPr>
        <w:t>e</w:t>
      </w:r>
      <w:r w:rsidRPr="003E229F">
        <w:rPr>
          <w:sz w:val="24"/>
          <w:szCs w:val="24"/>
        </w:rPr>
        <w:t>r</w:t>
      </w:r>
      <w:r w:rsidRPr="003E229F">
        <w:rPr>
          <w:spacing w:val="1"/>
          <w:sz w:val="24"/>
          <w:szCs w:val="24"/>
        </w:rPr>
        <w:t>d</w:t>
      </w:r>
      <w:r w:rsidRPr="003E229F">
        <w:rPr>
          <w:spacing w:val="-1"/>
          <w:sz w:val="24"/>
          <w:szCs w:val="24"/>
        </w:rPr>
        <w:t>e</w:t>
      </w:r>
      <w:r w:rsidRPr="003E229F">
        <w:rPr>
          <w:sz w:val="24"/>
          <w:szCs w:val="24"/>
        </w:rPr>
        <w:t>dikasi t</w:t>
      </w:r>
      <w:r w:rsidRPr="003E229F">
        <w:rPr>
          <w:spacing w:val="1"/>
          <w:sz w:val="24"/>
          <w:szCs w:val="24"/>
        </w:rPr>
        <w:t>i</w:t>
      </w:r>
      <w:r w:rsidRPr="003E229F">
        <w:rPr>
          <w:sz w:val="24"/>
          <w:szCs w:val="24"/>
        </w:rPr>
        <w:t>ng</w:t>
      </w:r>
      <w:r w:rsidRPr="003E229F">
        <w:rPr>
          <w:spacing w:val="1"/>
          <w:sz w:val="24"/>
          <w:szCs w:val="24"/>
        </w:rPr>
        <w:t>g</w:t>
      </w:r>
      <w:r w:rsidRPr="003E229F">
        <w:rPr>
          <w:sz w:val="24"/>
          <w:szCs w:val="24"/>
        </w:rPr>
        <w:t>i,</w:t>
      </w:r>
      <w:r w:rsidRPr="003E229F">
        <w:rPr>
          <w:spacing w:val="3"/>
          <w:sz w:val="24"/>
          <w:szCs w:val="24"/>
        </w:rPr>
        <w:t xml:space="preserve"> </w:t>
      </w:r>
      <w:r w:rsidRPr="003E229F">
        <w:rPr>
          <w:sz w:val="24"/>
          <w:szCs w:val="24"/>
        </w:rPr>
        <w:t>ung</w:t>
      </w:r>
      <w:r w:rsidRPr="003E229F">
        <w:rPr>
          <w:spacing w:val="-2"/>
          <w:sz w:val="24"/>
          <w:szCs w:val="24"/>
        </w:rPr>
        <w:t>g</w:t>
      </w:r>
      <w:r w:rsidRPr="003E229F">
        <w:rPr>
          <w:sz w:val="24"/>
          <w:szCs w:val="24"/>
        </w:rPr>
        <w:t>ul, kr</w:t>
      </w:r>
      <w:r w:rsidRPr="003E229F">
        <w:rPr>
          <w:spacing w:val="-2"/>
          <w:sz w:val="24"/>
          <w:szCs w:val="24"/>
        </w:rPr>
        <w:t>e</w:t>
      </w:r>
      <w:r w:rsidRPr="003E229F">
        <w:rPr>
          <w:spacing w:val="-1"/>
          <w:sz w:val="24"/>
          <w:szCs w:val="24"/>
        </w:rPr>
        <w:t>a</w:t>
      </w:r>
      <w:r w:rsidRPr="003E229F">
        <w:rPr>
          <w:sz w:val="24"/>
          <w:szCs w:val="24"/>
        </w:rPr>
        <w:t>t</w:t>
      </w:r>
      <w:r w:rsidRPr="003E229F">
        <w:rPr>
          <w:spacing w:val="1"/>
          <w:sz w:val="24"/>
          <w:szCs w:val="24"/>
        </w:rPr>
        <w:t>i</w:t>
      </w:r>
      <w:r w:rsidRPr="003E229F">
        <w:rPr>
          <w:sz w:val="24"/>
          <w:szCs w:val="24"/>
        </w:rPr>
        <w:t>f</w:t>
      </w:r>
      <w:r w:rsidRPr="003E229F">
        <w:rPr>
          <w:spacing w:val="-6"/>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inovatif</w:t>
      </w:r>
      <w:r w:rsidRPr="003E229F">
        <w:rPr>
          <w:spacing w:val="-5"/>
          <w:sz w:val="24"/>
          <w:szCs w:val="24"/>
        </w:rPr>
        <w:t xml:space="preserve"> </w:t>
      </w:r>
      <w:r w:rsidRPr="003E229F">
        <w:rPr>
          <w:sz w:val="24"/>
          <w:szCs w:val="24"/>
        </w:rPr>
        <w:t>mel</w:t>
      </w:r>
      <w:r w:rsidRPr="003E229F">
        <w:rPr>
          <w:spacing w:val="-1"/>
          <w:sz w:val="24"/>
          <w:szCs w:val="24"/>
        </w:rPr>
        <w:t>a</w:t>
      </w:r>
      <w:r w:rsidRPr="003E229F">
        <w:rPr>
          <w:spacing w:val="3"/>
          <w:sz w:val="24"/>
          <w:szCs w:val="24"/>
        </w:rPr>
        <w:t>l</w:t>
      </w:r>
      <w:r w:rsidRPr="003E229F">
        <w:rPr>
          <w:sz w:val="24"/>
          <w:szCs w:val="24"/>
        </w:rPr>
        <w:t>ui</w:t>
      </w:r>
      <w:r w:rsidRPr="003E229F">
        <w:rPr>
          <w:spacing w:val="-4"/>
          <w:sz w:val="24"/>
          <w:szCs w:val="24"/>
        </w:rPr>
        <w:t xml:space="preserve"> </w:t>
      </w:r>
      <w:r w:rsidRPr="003E229F">
        <w:rPr>
          <w:sz w:val="24"/>
          <w:szCs w:val="24"/>
        </w:rPr>
        <w:t>p</w:t>
      </w:r>
      <w:r w:rsidRPr="003E229F">
        <w:rPr>
          <w:spacing w:val="-1"/>
          <w:sz w:val="24"/>
          <w:szCs w:val="24"/>
        </w:rPr>
        <w:t>e</w:t>
      </w:r>
      <w:r w:rsidRPr="003E229F">
        <w:rPr>
          <w:sz w:val="24"/>
          <w:szCs w:val="24"/>
        </w:rPr>
        <w:t>ndid</w:t>
      </w:r>
      <w:r w:rsidRPr="003E229F">
        <w:rPr>
          <w:spacing w:val="1"/>
          <w:sz w:val="24"/>
          <w:szCs w:val="24"/>
        </w:rPr>
        <w:t>i</w:t>
      </w:r>
      <w:r w:rsidRPr="003E229F">
        <w:rPr>
          <w:sz w:val="24"/>
          <w:szCs w:val="24"/>
        </w:rPr>
        <w:t>k</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us</w:t>
      </w:r>
      <w:r w:rsidRPr="003E229F">
        <w:rPr>
          <w:spacing w:val="-1"/>
          <w:sz w:val="24"/>
          <w:szCs w:val="24"/>
        </w:rPr>
        <w:t>a</w:t>
      </w:r>
      <w:r w:rsidRPr="003E229F">
        <w:rPr>
          <w:spacing w:val="2"/>
          <w:sz w:val="24"/>
          <w:szCs w:val="24"/>
        </w:rPr>
        <w:t>h</w:t>
      </w:r>
      <w:r w:rsidRPr="003E229F">
        <w:rPr>
          <w:spacing w:val="-1"/>
          <w:sz w:val="24"/>
          <w:szCs w:val="24"/>
        </w:rPr>
        <w:t>aa</w:t>
      </w:r>
      <w:r w:rsidRPr="003E229F">
        <w:rPr>
          <w:sz w:val="24"/>
          <w:szCs w:val="24"/>
        </w:rPr>
        <w:t>n.</w:t>
      </w:r>
      <w:r w:rsidRPr="003E229F">
        <w:rPr>
          <w:spacing w:val="-5"/>
          <w:sz w:val="24"/>
          <w:szCs w:val="24"/>
        </w:rPr>
        <w:t xml:space="preserve"> </w:t>
      </w:r>
      <w:r w:rsidRPr="003E229F">
        <w:rPr>
          <w:spacing w:val="1"/>
          <w:sz w:val="24"/>
          <w:szCs w:val="24"/>
        </w:rPr>
        <w:t>P</w:t>
      </w:r>
      <w:r w:rsidRPr="003E229F">
        <w:rPr>
          <w:spacing w:val="-1"/>
          <w:sz w:val="24"/>
          <w:szCs w:val="24"/>
        </w:rPr>
        <w:t>e</w:t>
      </w:r>
      <w:r w:rsidRPr="003E229F">
        <w:rPr>
          <w:sz w:val="24"/>
          <w:szCs w:val="24"/>
        </w:rPr>
        <w:t>n</w:t>
      </w:r>
      <w:r w:rsidRPr="003E229F">
        <w:rPr>
          <w:spacing w:val="-2"/>
          <w:sz w:val="24"/>
          <w:szCs w:val="24"/>
        </w:rPr>
        <w:t>g</w:t>
      </w:r>
      <w:r w:rsidRPr="003E229F">
        <w:rPr>
          <w:spacing w:val="-1"/>
          <w:sz w:val="24"/>
          <w:szCs w:val="24"/>
        </w:rPr>
        <w:t>e</w:t>
      </w:r>
      <w:r w:rsidRPr="003E229F">
        <w:rPr>
          <w:sz w:val="24"/>
          <w:szCs w:val="24"/>
        </w:rPr>
        <w:t>m</w:t>
      </w:r>
      <w:r w:rsidRPr="003E229F">
        <w:rPr>
          <w:spacing w:val="3"/>
          <w:sz w:val="24"/>
          <w:szCs w:val="24"/>
        </w:rPr>
        <w:t>b</w:t>
      </w:r>
      <w:r w:rsidRPr="003E229F">
        <w:rPr>
          <w:spacing w:val="-1"/>
          <w:sz w:val="24"/>
          <w:szCs w:val="24"/>
        </w:rPr>
        <w:t>a</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 xml:space="preserve">n model </w:t>
      </w:r>
      <w:r w:rsidRPr="003E229F">
        <w:rPr>
          <w:spacing w:val="2"/>
          <w:sz w:val="24"/>
          <w:szCs w:val="24"/>
        </w:rPr>
        <w:t>p</w:t>
      </w:r>
      <w:r w:rsidRPr="003E229F">
        <w:rPr>
          <w:spacing w:val="1"/>
          <w:sz w:val="24"/>
          <w:szCs w:val="24"/>
        </w:rPr>
        <w:t>e</w:t>
      </w:r>
      <w:r w:rsidRPr="003E229F">
        <w:rPr>
          <w:sz w:val="24"/>
          <w:szCs w:val="24"/>
        </w:rPr>
        <w:t>mbel</w:t>
      </w:r>
      <w:r w:rsidRPr="003E229F">
        <w:rPr>
          <w:spacing w:val="-1"/>
          <w:sz w:val="24"/>
          <w:szCs w:val="24"/>
        </w:rPr>
        <w:t>a</w:t>
      </w:r>
      <w:r w:rsidRPr="003E229F">
        <w:rPr>
          <w:sz w:val="24"/>
          <w:szCs w:val="24"/>
        </w:rPr>
        <w:t>ja</w:t>
      </w:r>
      <w:r w:rsidRPr="003E229F">
        <w:rPr>
          <w:spacing w:val="-1"/>
          <w:sz w:val="24"/>
          <w:szCs w:val="24"/>
        </w:rPr>
        <w:t>ra</w:t>
      </w:r>
      <w:r w:rsidRPr="003E229F">
        <w:rPr>
          <w:sz w:val="24"/>
          <w:szCs w:val="24"/>
        </w:rPr>
        <w:t>n</w:t>
      </w:r>
      <w:r w:rsidRPr="003E229F">
        <w:rPr>
          <w:spacing w:val="3"/>
          <w:sz w:val="24"/>
          <w:szCs w:val="24"/>
        </w:rPr>
        <w:t xml:space="preserve"> </w:t>
      </w:r>
      <w:r w:rsidRPr="003E229F">
        <w:rPr>
          <w:spacing w:val="2"/>
          <w:sz w:val="24"/>
          <w:szCs w:val="24"/>
        </w:rPr>
        <w:t>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w:t>
      </w:r>
      <w:r w:rsidRPr="003E229F">
        <w:rPr>
          <w:spacing w:val="2"/>
          <w:sz w:val="24"/>
          <w:szCs w:val="24"/>
        </w:rPr>
        <w:t>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n b</w:t>
      </w:r>
      <w:r w:rsidRPr="003E229F">
        <w:rPr>
          <w:spacing w:val="-1"/>
          <w:sz w:val="24"/>
          <w:szCs w:val="24"/>
        </w:rPr>
        <w:t>e</w:t>
      </w:r>
      <w:r w:rsidRPr="003E229F">
        <w:rPr>
          <w:sz w:val="24"/>
          <w:szCs w:val="24"/>
        </w:rPr>
        <w:t>rtuju</w:t>
      </w:r>
      <w:r w:rsidRPr="003E229F">
        <w:rPr>
          <w:spacing w:val="-1"/>
          <w:sz w:val="24"/>
          <w:szCs w:val="24"/>
        </w:rPr>
        <w:t>a</w:t>
      </w:r>
      <w:r w:rsidRPr="003E229F">
        <w:rPr>
          <w:sz w:val="24"/>
          <w:szCs w:val="24"/>
        </w:rPr>
        <w:t>n untuk</w:t>
      </w:r>
      <w:r w:rsidRPr="003E229F">
        <w:rPr>
          <w:spacing w:val="3"/>
          <w:sz w:val="24"/>
          <w:szCs w:val="24"/>
        </w:rPr>
        <w:t xml:space="preserve"> </w:t>
      </w:r>
      <w:r w:rsidRPr="003E229F">
        <w:rPr>
          <w:sz w:val="24"/>
          <w:szCs w:val="24"/>
        </w:rPr>
        <w:t>men</w:t>
      </w:r>
      <w:r w:rsidRPr="003E229F">
        <w:rPr>
          <w:spacing w:val="2"/>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pacing w:val="2"/>
          <w:sz w:val="24"/>
          <w:szCs w:val="24"/>
        </w:rPr>
        <w:t>t</w:t>
      </w:r>
      <w:r w:rsidRPr="003E229F">
        <w:rPr>
          <w:sz w:val="24"/>
          <w:szCs w:val="24"/>
        </w:rPr>
        <w:t>k</w:t>
      </w:r>
      <w:r w:rsidRPr="003E229F">
        <w:rPr>
          <w:spacing w:val="-1"/>
          <w:sz w:val="24"/>
          <w:szCs w:val="24"/>
        </w:rPr>
        <w:t>a</w:t>
      </w:r>
      <w:r w:rsidRPr="003E229F">
        <w:rPr>
          <w:sz w:val="24"/>
          <w:szCs w:val="24"/>
        </w:rPr>
        <w:t>n masuk</w:t>
      </w:r>
      <w:r w:rsidRPr="003E229F">
        <w:rPr>
          <w:spacing w:val="-1"/>
          <w:sz w:val="24"/>
          <w:szCs w:val="24"/>
        </w:rPr>
        <w:t>a</w:t>
      </w:r>
      <w:r w:rsidRPr="003E229F">
        <w:rPr>
          <w:sz w:val="24"/>
          <w:szCs w:val="24"/>
        </w:rPr>
        <w:t>n</w:t>
      </w:r>
      <w:r w:rsidRPr="003E229F">
        <w:rPr>
          <w:spacing w:val="-10"/>
          <w:sz w:val="24"/>
          <w:szCs w:val="24"/>
        </w:rPr>
        <w:t xml:space="preserve"> </w:t>
      </w:r>
      <w:r w:rsidRPr="003E229F">
        <w:rPr>
          <w:sz w:val="24"/>
          <w:szCs w:val="24"/>
        </w:rPr>
        <w:t>d</w:t>
      </w:r>
      <w:r w:rsidRPr="003E229F">
        <w:rPr>
          <w:spacing w:val="1"/>
          <w:sz w:val="24"/>
          <w:szCs w:val="24"/>
        </w:rPr>
        <w:t>a</w:t>
      </w:r>
      <w:r w:rsidRPr="003E229F">
        <w:rPr>
          <w:sz w:val="24"/>
          <w:szCs w:val="24"/>
        </w:rPr>
        <w:t>ri</w:t>
      </w:r>
      <w:r w:rsidRPr="003E229F">
        <w:rPr>
          <w:spacing w:val="-10"/>
          <w:sz w:val="24"/>
          <w:szCs w:val="24"/>
        </w:rPr>
        <w:t xml:space="preserve"> </w:t>
      </w:r>
      <w:r w:rsidRPr="003E229F">
        <w:rPr>
          <w:sz w:val="24"/>
          <w:szCs w:val="24"/>
        </w:rPr>
        <w:t>dunia</w:t>
      </w:r>
      <w:r w:rsidRPr="003E229F">
        <w:rPr>
          <w:spacing w:val="-10"/>
          <w:sz w:val="24"/>
          <w:szCs w:val="24"/>
        </w:rPr>
        <w:t xml:space="preserve"> </w:t>
      </w:r>
      <w:r w:rsidRPr="003E229F">
        <w:rPr>
          <w:sz w:val="24"/>
          <w:szCs w:val="24"/>
        </w:rPr>
        <w:t>indu</w:t>
      </w:r>
      <w:r w:rsidRPr="003E229F">
        <w:rPr>
          <w:spacing w:val="3"/>
          <w:sz w:val="24"/>
          <w:szCs w:val="24"/>
        </w:rPr>
        <w:t>s</w:t>
      </w:r>
      <w:r w:rsidRPr="003E229F">
        <w:rPr>
          <w:sz w:val="24"/>
          <w:szCs w:val="24"/>
        </w:rPr>
        <w:t>tri</w:t>
      </w:r>
      <w:r w:rsidRPr="003E229F">
        <w:rPr>
          <w:spacing w:val="-9"/>
          <w:sz w:val="24"/>
          <w:szCs w:val="24"/>
        </w:rPr>
        <w:t xml:space="preserve"> </w:t>
      </w:r>
      <w:r w:rsidRPr="003E229F">
        <w:rPr>
          <w:sz w:val="24"/>
          <w:szCs w:val="24"/>
        </w:rPr>
        <w:t>b</w:t>
      </w:r>
      <w:r w:rsidRPr="003E229F">
        <w:rPr>
          <w:spacing w:val="-1"/>
          <w:sz w:val="24"/>
          <w:szCs w:val="24"/>
        </w:rPr>
        <w:t>e</w:t>
      </w:r>
      <w:r w:rsidRPr="003E229F">
        <w:rPr>
          <w:sz w:val="24"/>
          <w:szCs w:val="24"/>
        </w:rPr>
        <w:t>ru</w:t>
      </w:r>
      <w:r w:rsidRPr="003E229F">
        <w:rPr>
          <w:spacing w:val="1"/>
          <w:sz w:val="24"/>
          <w:szCs w:val="24"/>
        </w:rPr>
        <w:t>p</w:t>
      </w:r>
      <w:r w:rsidRPr="003E229F">
        <w:rPr>
          <w:sz w:val="24"/>
          <w:szCs w:val="24"/>
        </w:rPr>
        <w:t>a</w:t>
      </w:r>
      <w:r w:rsidRPr="003E229F">
        <w:rPr>
          <w:spacing w:val="-11"/>
          <w:sz w:val="24"/>
          <w:szCs w:val="24"/>
        </w:rPr>
        <w:t xml:space="preserve"> </w:t>
      </w:r>
      <w:r w:rsidRPr="003E229F">
        <w:rPr>
          <w:sz w:val="24"/>
          <w:szCs w:val="24"/>
        </w:rPr>
        <w:t>komponen</w:t>
      </w:r>
      <w:r w:rsidRPr="003E229F">
        <w:rPr>
          <w:spacing w:val="-1"/>
          <w:sz w:val="24"/>
          <w:szCs w:val="24"/>
        </w:rPr>
        <w:t>-</w:t>
      </w:r>
      <w:r w:rsidRPr="003E229F">
        <w:rPr>
          <w:sz w:val="24"/>
          <w:szCs w:val="24"/>
        </w:rPr>
        <w:t>ko</w:t>
      </w:r>
      <w:r w:rsidRPr="003E229F">
        <w:rPr>
          <w:spacing w:val="3"/>
          <w:sz w:val="24"/>
          <w:szCs w:val="24"/>
        </w:rPr>
        <w:t>m</w:t>
      </w:r>
      <w:r w:rsidRPr="003E229F">
        <w:rPr>
          <w:sz w:val="24"/>
          <w:szCs w:val="24"/>
        </w:rPr>
        <w:t>pon</w:t>
      </w:r>
      <w:r w:rsidRPr="003E229F">
        <w:rPr>
          <w:spacing w:val="-1"/>
          <w:sz w:val="24"/>
          <w:szCs w:val="24"/>
        </w:rPr>
        <w:t>e</w:t>
      </w:r>
      <w:r w:rsidRPr="003E229F">
        <w:rPr>
          <w:sz w:val="24"/>
          <w:szCs w:val="24"/>
        </w:rPr>
        <w:t>n</w:t>
      </w:r>
      <w:r w:rsidRPr="003E229F">
        <w:rPr>
          <w:spacing w:val="-10"/>
          <w:sz w:val="24"/>
          <w:szCs w:val="24"/>
        </w:rPr>
        <w:t xml:space="preserve"> </w:t>
      </w:r>
      <w:proofErr w:type="gramStart"/>
      <w:r w:rsidRPr="003E229F">
        <w:rPr>
          <w:spacing w:val="-1"/>
          <w:sz w:val="24"/>
          <w:szCs w:val="24"/>
        </w:rPr>
        <w:t>a</w:t>
      </w:r>
      <w:r w:rsidRPr="003E229F">
        <w:rPr>
          <w:spacing w:val="2"/>
          <w:sz w:val="24"/>
          <w:szCs w:val="24"/>
        </w:rPr>
        <w:t>p</w:t>
      </w:r>
      <w:r w:rsidRPr="003E229F">
        <w:rPr>
          <w:sz w:val="24"/>
          <w:szCs w:val="24"/>
        </w:rPr>
        <w:t>a</w:t>
      </w:r>
      <w:proofErr w:type="gramEnd"/>
      <w:r w:rsidRPr="003E229F">
        <w:rPr>
          <w:spacing w:val="-6"/>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9"/>
          <w:sz w:val="24"/>
          <w:szCs w:val="24"/>
        </w:rPr>
        <w:t xml:space="preserve"> </w:t>
      </w:r>
      <w:r w:rsidRPr="003E229F">
        <w:rPr>
          <w:sz w:val="24"/>
          <w:szCs w:val="24"/>
        </w:rPr>
        <w:t>h</w:t>
      </w:r>
      <w:r w:rsidRPr="003E229F">
        <w:rPr>
          <w:spacing w:val="-1"/>
          <w:sz w:val="24"/>
          <w:szCs w:val="24"/>
        </w:rPr>
        <w:t>ar</w:t>
      </w:r>
      <w:r w:rsidRPr="003E229F">
        <w:rPr>
          <w:sz w:val="24"/>
          <w:szCs w:val="24"/>
        </w:rPr>
        <w:t>us</w:t>
      </w:r>
      <w:r w:rsidRPr="003E229F">
        <w:rPr>
          <w:spacing w:val="-7"/>
          <w:sz w:val="24"/>
          <w:szCs w:val="24"/>
        </w:rPr>
        <w:t xml:space="preserve"> </w:t>
      </w:r>
      <w:r w:rsidRPr="003E229F">
        <w:rPr>
          <w:spacing w:val="-1"/>
          <w:sz w:val="24"/>
          <w:szCs w:val="24"/>
        </w:rPr>
        <w:t>a</w:t>
      </w:r>
      <w:r w:rsidRPr="003E229F">
        <w:rPr>
          <w:sz w:val="24"/>
          <w:szCs w:val="24"/>
        </w:rPr>
        <w:t>da</w:t>
      </w:r>
      <w:r w:rsidRPr="003E229F">
        <w:rPr>
          <w:spacing w:val="-8"/>
          <w:sz w:val="24"/>
          <w:szCs w:val="24"/>
        </w:rPr>
        <w:t xml:space="preserve"> </w:t>
      </w:r>
      <w:r w:rsidRPr="003E229F">
        <w:rPr>
          <w:sz w:val="24"/>
          <w:szCs w:val="24"/>
        </w:rPr>
        <w:t>d</w:t>
      </w:r>
      <w:r w:rsidRPr="003E229F">
        <w:rPr>
          <w:spacing w:val="-1"/>
          <w:sz w:val="24"/>
          <w:szCs w:val="24"/>
        </w:rPr>
        <w:t>a</w:t>
      </w:r>
      <w:r w:rsidRPr="003E229F">
        <w:rPr>
          <w:sz w:val="24"/>
          <w:szCs w:val="24"/>
        </w:rPr>
        <w:t>lam p</w:t>
      </w:r>
      <w:r w:rsidRPr="003E229F">
        <w:rPr>
          <w:spacing w:val="-1"/>
          <w:sz w:val="24"/>
          <w:szCs w:val="24"/>
        </w:rPr>
        <w:t>e</w:t>
      </w:r>
      <w:r w:rsidRPr="003E229F">
        <w:rPr>
          <w:sz w:val="24"/>
          <w:szCs w:val="24"/>
        </w:rPr>
        <w:t>ng</w:t>
      </w:r>
      <w:r w:rsidRPr="003E229F">
        <w:rPr>
          <w:spacing w:val="-1"/>
          <w:sz w:val="24"/>
          <w:szCs w:val="24"/>
        </w:rPr>
        <w:t>e</w:t>
      </w:r>
      <w:r w:rsidRPr="003E229F">
        <w:rPr>
          <w:sz w:val="24"/>
          <w:szCs w:val="24"/>
        </w:rPr>
        <w:t>mba</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 mo</w:t>
      </w:r>
      <w:r w:rsidRPr="003E229F">
        <w:rPr>
          <w:spacing w:val="3"/>
          <w:sz w:val="24"/>
          <w:szCs w:val="24"/>
        </w:rPr>
        <w:t>d</w:t>
      </w:r>
      <w:r w:rsidRPr="003E229F">
        <w:rPr>
          <w:spacing w:val="-1"/>
          <w:sz w:val="24"/>
          <w:szCs w:val="24"/>
        </w:rPr>
        <w:t>e</w:t>
      </w:r>
      <w:r w:rsidRPr="003E229F">
        <w:rPr>
          <w:sz w:val="24"/>
          <w:szCs w:val="24"/>
        </w:rPr>
        <w:t>l</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mbel</w:t>
      </w:r>
      <w:r w:rsidRPr="003E229F">
        <w:rPr>
          <w:spacing w:val="-1"/>
          <w:sz w:val="24"/>
          <w:szCs w:val="24"/>
        </w:rPr>
        <w:t>a</w:t>
      </w:r>
      <w:r w:rsidRPr="003E229F">
        <w:rPr>
          <w:sz w:val="24"/>
          <w:szCs w:val="24"/>
        </w:rPr>
        <w:t>ja</w:t>
      </w:r>
      <w:r w:rsidRPr="003E229F">
        <w:rPr>
          <w:spacing w:val="-1"/>
          <w:sz w:val="24"/>
          <w:szCs w:val="24"/>
        </w:rPr>
        <w:t>ra</w:t>
      </w:r>
      <w:r w:rsidRPr="003E229F">
        <w:rPr>
          <w:sz w:val="24"/>
          <w:szCs w:val="24"/>
        </w:rPr>
        <w:t>n k</w:t>
      </w:r>
      <w:r w:rsidRPr="003E229F">
        <w:rPr>
          <w:spacing w:val="-1"/>
          <w:sz w:val="24"/>
          <w:szCs w:val="24"/>
        </w:rPr>
        <w:t>e</w:t>
      </w:r>
      <w:r w:rsidRPr="003E229F">
        <w:rPr>
          <w:sz w:val="24"/>
          <w:szCs w:val="24"/>
        </w:rPr>
        <w:t>wi</w:t>
      </w:r>
      <w:r w:rsidRPr="003E229F">
        <w:rPr>
          <w:spacing w:val="1"/>
          <w:sz w:val="24"/>
          <w:szCs w:val="24"/>
        </w:rPr>
        <w:t>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n.</w:t>
      </w:r>
      <w:r w:rsidR="003E229F">
        <w:rPr>
          <w:sz w:val="24"/>
          <w:szCs w:val="24"/>
          <w:shd w:val="clear" w:color="auto" w:fill="FFFFFF"/>
          <w:lang w:val="id-ID"/>
        </w:rPr>
        <w:t xml:space="preserve"> </w:t>
      </w:r>
      <w:r w:rsidRPr="003E229F">
        <w:rPr>
          <w:spacing w:val="2"/>
          <w:sz w:val="24"/>
          <w:szCs w:val="24"/>
        </w:rPr>
        <w:t>J</w:t>
      </w:r>
      <w:r w:rsidRPr="003E229F">
        <w:rPr>
          <w:sz w:val="24"/>
          <w:szCs w:val="24"/>
        </w:rPr>
        <w:t>iwa</w:t>
      </w:r>
      <w:r w:rsidRPr="003E229F">
        <w:rPr>
          <w:spacing w:val="-8"/>
          <w:sz w:val="24"/>
          <w:szCs w:val="24"/>
        </w:rPr>
        <w:t xml:space="preserve"> </w:t>
      </w:r>
      <w:r w:rsidRPr="003E229F">
        <w:rPr>
          <w:i/>
          <w:sz w:val="24"/>
          <w:szCs w:val="24"/>
        </w:rPr>
        <w:t>studentpren</w:t>
      </w:r>
      <w:r w:rsidRPr="003E229F">
        <w:rPr>
          <w:i/>
          <w:spacing w:val="-1"/>
          <w:sz w:val="24"/>
          <w:szCs w:val="24"/>
        </w:rPr>
        <w:t>e</w:t>
      </w:r>
      <w:r w:rsidRPr="003E229F">
        <w:rPr>
          <w:i/>
          <w:sz w:val="24"/>
          <w:szCs w:val="24"/>
        </w:rPr>
        <w:t>ur</w:t>
      </w:r>
      <w:r w:rsidRPr="003E229F">
        <w:rPr>
          <w:i/>
          <w:spacing w:val="46"/>
          <w:sz w:val="24"/>
          <w:szCs w:val="24"/>
        </w:rPr>
        <w:t xml:space="preserve"> </w:t>
      </w:r>
      <w:r w:rsidR="009B0EBE">
        <w:rPr>
          <w:sz w:val="24"/>
          <w:szCs w:val="24"/>
          <w:lang w:val="id-ID"/>
        </w:rPr>
        <w:t xml:space="preserve">merupakan jiwa yang harus ditanamkan kepada peserta didik </w:t>
      </w:r>
      <w:r w:rsidRPr="003E229F">
        <w:rPr>
          <w:spacing w:val="3"/>
          <w:sz w:val="24"/>
          <w:szCs w:val="24"/>
        </w:rPr>
        <w:t>t</w:t>
      </w:r>
      <w:r w:rsidRPr="003E229F">
        <w:rPr>
          <w:spacing w:val="-1"/>
          <w:sz w:val="24"/>
          <w:szCs w:val="24"/>
        </w:rPr>
        <w:t>e</w:t>
      </w:r>
      <w:r w:rsidRPr="003E229F">
        <w:rPr>
          <w:sz w:val="24"/>
          <w:szCs w:val="24"/>
        </w:rPr>
        <w:t>rut</w:t>
      </w:r>
      <w:r w:rsidRPr="003E229F">
        <w:rPr>
          <w:spacing w:val="-1"/>
          <w:sz w:val="24"/>
          <w:szCs w:val="24"/>
        </w:rPr>
        <w:t>a</w:t>
      </w:r>
      <w:r w:rsidRPr="003E229F">
        <w:rPr>
          <w:sz w:val="24"/>
          <w:szCs w:val="24"/>
        </w:rPr>
        <w:t>ma</w:t>
      </w:r>
      <w:r w:rsidRPr="003E229F">
        <w:rPr>
          <w:spacing w:val="-8"/>
          <w:sz w:val="24"/>
          <w:szCs w:val="24"/>
        </w:rPr>
        <w:t xml:space="preserve"> </w:t>
      </w:r>
      <w:r w:rsidRPr="003E229F">
        <w:rPr>
          <w:spacing w:val="2"/>
          <w:sz w:val="24"/>
          <w:szCs w:val="24"/>
        </w:rPr>
        <w:t>b</w:t>
      </w:r>
      <w:r w:rsidRPr="003E229F">
        <w:rPr>
          <w:spacing w:val="1"/>
          <w:sz w:val="24"/>
          <w:szCs w:val="24"/>
        </w:rPr>
        <w:t>a</w:t>
      </w:r>
      <w:r w:rsidRPr="003E229F">
        <w:rPr>
          <w:spacing w:val="-2"/>
          <w:sz w:val="24"/>
          <w:szCs w:val="24"/>
        </w:rPr>
        <w:t>g</w:t>
      </w:r>
      <w:r w:rsidRPr="003E229F">
        <w:rPr>
          <w:sz w:val="24"/>
          <w:szCs w:val="24"/>
        </w:rPr>
        <w:t>i</w:t>
      </w:r>
      <w:r w:rsidRPr="003E229F">
        <w:rPr>
          <w:spacing w:val="-7"/>
          <w:sz w:val="24"/>
          <w:szCs w:val="24"/>
        </w:rPr>
        <w:t xml:space="preserve"> </w:t>
      </w:r>
      <w:r w:rsidRPr="003E229F">
        <w:rPr>
          <w:sz w:val="24"/>
          <w:szCs w:val="24"/>
        </w:rPr>
        <w:t>si</w:t>
      </w:r>
      <w:r w:rsidRPr="003E229F">
        <w:rPr>
          <w:spacing w:val="1"/>
          <w:sz w:val="24"/>
          <w:szCs w:val="24"/>
        </w:rPr>
        <w:t>s</w:t>
      </w:r>
      <w:r w:rsidRPr="003E229F">
        <w:rPr>
          <w:sz w:val="24"/>
          <w:szCs w:val="24"/>
        </w:rPr>
        <w:t>wa- si</w:t>
      </w:r>
      <w:r w:rsidRPr="003E229F">
        <w:rPr>
          <w:spacing w:val="1"/>
          <w:sz w:val="24"/>
          <w:szCs w:val="24"/>
        </w:rPr>
        <w:t>s</w:t>
      </w:r>
      <w:r w:rsidRPr="003E229F">
        <w:rPr>
          <w:sz w:val="24"/>
          <w:szCs w:val="24"/>
        </w:rPr>
        <w:t>wi</w:t>
      </w:r>
      <w:r w:rsidRPr="003E229F">
        <w:rPr>
          <w:spacing w:val="55"/>
          <w:sz w:val="24"/>
          <w:szCs w:val="24"/>
        </w:rPr>
        <w:t xml:space="preserve"> </w:t>
      </w:r>
      <w:r w:rsidRPr="003E229F">
        <w:rPr>
          <w:spacing w:val="2"/>
          <w:sz w:val="24"/>
          <w:szCs w:val="24"/>
        </w:rPr>
        <w:t>J</w:t>
      </w:r>
      <w:r w:rsidRPr="003E229F">
        <w:rPr>
          <w:sz w:val="24"/>
          <w:szCs w:val="24"/>
        </w:rPr>
        <w:t>urus</w:t>
      </w:r>
      <w:r w:rsidRPr="003E229F">
        <w:rPr>
          <w:spacing w:val="-1"/>
          <w:sz w:val="24"/>
          <w:szCs w:val="24"/>
        </w:rPr>
        <w:t>a</w:t>
      </w:r>
      <w:r w:rsidRPr="003E229F">
        <w:rPr>
          <w:sz w:val="24"/>
          <w:szCs w:val="24"/>
        </w:rPr>
        <w:t>n</w:t>
      </w:r>
      <w:r w:rsidRPr="003E229F">
        <w:rPr>
          <w:spacing w:val="53"/>
          <w:sz w:val="24"/>
          <w:szCs w:val="24"/>
        </w:rPr>
        <w:t xml:space="preserve"> </w:t>
      </w:r>
      <w:r w:rsidRPr="003E229F">
        <w:rPr>
          <w:sz w:val="24"/>
          <w:szCs w:val="24"/>
        </w:rPr>
        <w:t>di</w:t>
      </w:r>
      <w:r w:rsidRPr="003E229F">
        <w:rPr>
          <w:spacing w:val="55"/>
          <w:sz w:val="24"/>
          <w:szCs w:val="24"/>
        </w:rPr>
        <w:t xml:space="preserve"> </w:t>
      </w:r>
      <w:r w:rsidRPr="003E229F">
        <w:rPr>
          <w:spacing w:val="1"/>
          <w:sz w:val="24"/>
          <w:szCs w:val="24"/>
        </w:rPr>
        <w:t>S</w:t>
      </w:r>
      <w:r w:rsidRPr="003E229F">
        <w:rPr>
          <w:sz w:val="24"/>
          <w:szCs w:val="24"/>
        </w:rPr>
        <w:t>MK</w:t>
      </w:r>
      <w:r w:rsidRPr="003E229F">
        <w:rPr>
          <w:spacing w:val="55"/>
          <w:sz w:val="24"/>
          <w:szCs w:val="24"/>
        </w:rPr>
        <w:t xml:space="preserve"> </w:t>
      </w:r>
      <w:r w:rsidRPr="003E229F">
        <w:rPr>
          <w:spacing w:val="3"/>
          <w:sz w:val="24"/>
          <w:szCs w:val="24"/>
        </w:rPr>
        <w:t>N</w:t>
      </w:r>
      <w:r w:rsidRPr="003E229F">
        <w:rPr>
          <w:spacing w:val="1"/>
          <w:sz w:val="24"/>
          <w:szCs w:val="24"/>
        </w:rPr>
        <w:t>e</w:t>
      </w:r>
      <w:r w:rsidRPr="003E229F">
        <w:rPr>
          <w:spacing w:val="-2"/>
          <w:sz w:val="24"/>
          <w:szCs w:val="24"/>
        </w:rPr>
        <w:t>g</w:t>
      </w:r>
      <w:r w:rsidRPr="003E229F">
        <w:rPr>
          <w:spacing w:val="1"/>
          <w:sz w:val="24"/>
          <w:szCs w:val="24"/>
        </w:rPr>
        <w:t>e</w:t>
      </w:r>
      <w:r w:rsidRPr="003E229F">
        <w:rPr>
          <w:sz w:val="24"/>
          <w:szCs w:val="24"/>
        </w:rPr>
        <w:t>ri</w:t>
      </w:r>
      <w:r w:rsidRPr="003E229F">
        <w:rPr>
          <w:spacing w:val="56"/>
          <w:sz w:val="24"/>
          <w:szCs w:val="24"/>
        </w:rPr>
        <w:t xml:space="preserve"> </w:t>
      </w:r>
      <w:r w:rsidRPr="003E229F">
        <w:rPr>
          <w:sz w:val="24"/>
          <w:szCs w:val="24"/>
        </w:rPr>
        <w:t xml:space="preserve">5 Jember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53"/>
          <w:sz w:val="24"/>
          <w:szCs w:val="24"/>
        </w:rPr>
        <w:t xml:space="preserve"> </w:t>
      </w:r>
      <w:r w:rsidRPr="003E229F">
        <w:rPr>
          <w:sz w:val="24"/>
          <w:szCs w:val="24"/>
        </w:rPr>
        <w:t>dis</w:t>
      </w:r>
      <w:r w:rsidRPr="003E229F">
        <w:rPr>
          <w:spacing w:val="1"/>
          <w:sz w:val="24"/>
          <w:szCs w:val="24"/>
        </w:rPr>
        <w:t>i</w:t>
      </w:r>
      <w:r w:rsidRPr="003E229F">
        <w:rPr>
          <w:spacing w:val="-1"/>
          <w:sz w:val="24"/>
          <w:szCs w:val="24"/>
        </w:rPr>
        <w:t>a</w:t>
      </w:r>
      <w:r w:rsidRPr="003E229F">
        <w:rPr>
          <w:sz w:val="24"/>
          <w:szCs w:val="24"/>
        </w:rPr>
        <w:t>pk</w:t>
      </w:r>
      <w:r w:rsidRPr="003E229F">
        <w:rPr>
          <w:spacing w:val="1"/>
          <w:sz w:val="24"/>
          <w:szCs w:val="24"/>
        </w:rPr>
        <w:t>a</w:t>
      </w:r>
      <w:r w:rsidRPr="003E229F">
        <w:rPr>
          <w:sz w:val="24"/>
          <w:szCs w:val="24"/>
        </w:rPr>
        <w:t>n</w:t>
      </w:r>
      <w:r w:rsidRPr="003E229F">
        <w:rPr>
          <w:spacing w:val="55"/>
          <w:sz w:val="24"/>
          <w:szCs w:val="24"/>
        </w:rPr>
        <w:t xml:space="preserve"> </w:t>
      </w:r>
      <w:r w:rsidRPr="003E229F">
        <w:rPr>
          <w:sz w:val="24"/>
          <w:szCs w:val="24"/>
        </w:rPr>
        <w:t>untuk menj</w:t>
      </w:r>
      <w:r w:rsidRPr="003E229F">
        <w:rPr>
          <w:spacing w:val="-1"/>
          <w:sz w:val="24"/>
          <w:szCs w:val="24"/>
        </w:rPr>
        <w:t>a</w:t>
      </w:r>
      <w:r w:rsidRPr="003E229F">
        <w:rPr>
          <w:sz w:val="24"/>
          <w:szCs w:val="24"/>
        </w:rPr>
        <w:t xml:space="preserve">di </w:t>
      </w:r>
      <w:r w:rsidRPr="003E229F">
        <w:rPr>
          <w:spacing w:val="1"/>
          <w:sz w:val="24"/>
          <w:szCs w:val="24"/>
        </w:rPr>
        <w:t>l</w:t>
      </w:r>
      <w:r w:rsidRPr="003E229F">
        <w:rPr>
          <w:sz w:val="24"/>
          <w:szCs w:val="24"/>
        </w:rPr>
        <w:t>ulusan –</w:t>
      </w:r>
      <w:r w:rsidRPr="003E229F">
        <w:rPr>
          <w:spacing w:val="1"/>
          <w:sz w:val="24"/>
          <w:szCs w:val="24"/>
        </w:rPr>
        <w:t xml:space="preserve"> </w:t>
      </w:r>
      <w:r w:rsidRPr="003E229F">
        <w:rPr>
          <w:sz w:val="24"/>
          <w:szCs w:val="24"/>
        </w:rPr>
        <w:t>lu</w:t>
      </w:r>
      <w:r w:rsidRPr="003E229F">
        <w:rPr>
          <w:spacing w:val="1"/>
          <w:sz w:val="24"/>
          <w:szCs w:val="24"/>
        </w:rPr>
        <w:t>l</w:t>
      </w:r>
      <w:r w:rsidRPr="003E229F">
        <w:rPr>
          <w:sz w:val="24"/>
          <w:szCs w:val="24"/>
        </w:rPr>
        <w:t>us</w:t>
      </w:r>
      <w:r w:rsidRPr="003E229F">
        <w:rPr>
          <w:spacing w:val="1"/>
          <w:sz w:val="24"/>
          <w:szCs w:val="24"/>
        </w:rPr>
        <w:t>a</w:t>
      </w:r>
      <w:r w:rsidRPr="003E229F">
        <w:rPr>
          <w:sz w:val="24"/>
          <w:szCs w:val="24"/>
        </w:rPr>
        <w:t>n</w:t>
      </w:r>
      <w:r w:rsidRPr="003E229F">
        <w:rPr>
          <w:spacing w:val="2"/>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2"/>
          <w:sz w:val="24"/>
          <w:szCs w:val="24"/>
        </w:rPr>
        <w:t xml:space="preserve"> </w:t>
      </w:r>
      <w:r w:rsidRPr="003E229F">
        <w:rPr>
          <w:sz w:val="24"/>
          <w:szCs w:val="24"/>
        </w:rPr>
        <w:t>siap t</w:t>
      </w:r>
      <w:r w:rsidRPr="003E229F">
        <w:rPr>
          <w:spacing w:val="1"/>
          <w:sz w:val="24"/>
          <w:szCs w:val="24"/>
        </w:rPr>
        <w:t>e</w:t>
      </w:r>
      <w:r w:rsidRPr="003E229F">
        <w:rPr>
          <w:sz w:val="24"/>
          <w:szCs w:val="24"/>
        </w:rPr>
        <w:t>rjun la</w:t>
      </w:r>
      <w:r w:rsidRPr="003E229F">
        <w:rPr>
          <w:spacing w:val="1"/>
          <w:sz w:val="24"/>
          <w:szCs w:val="24"/>
        </w:rPr>
        <w:t>n</w:t>
      </w:r>
      <w:r w:rsidRPr="003E229F">
        <w:rPr>
          <w:spacing w:val="-2"/>
          <w:sz w:val="24"/>
          <w:szCs w:val="24"/>
        </w:rPr>
        <w:t>g</w:t>
      </w:r>
      <w:r w:rsidRPr="003E229F">
        <w:rPr>
          <w:sz w:val="24"/>
          <w:szCs w:val="24"/>
        </w:rPr>
        <w:t>s</w:t>
      </w:r>
      <w:r w:rsidRPr="003E229F">
        <w:rPr>
          <w:spacing w:val="2"/>
          <w:sz w:val="24"/>
          <w:szCs w:val="24"/>
        </w:rPr>
        <w:t>u</w:t>
      </w:r>
      <w:r w:rsidRPr="003E229F">
        <w:rPr>
          <w:sz w:val="24"/>
          <w:szCs w:val="24"/>
        </w:rPr>
        <w:t>ng</w:t>
      </w:r>
      <w:r w:rsidRPr="003E229F">
        <w:rPr>
          <w:spacing w:val="-2"/>
          <w:sz w:val="24"/>
          <w:szCs w:val="24"/>
        </w:rPr>
        <w:t xml:space="preserve"> </w:t>
      </w:r>
      <w:r w:rsidRPr="003E229F">
        <w:rPr>
          <w:sz w:val="24"/>
          <w:szCs w:val="24"/>
        </w:rPr>
        <w:t>di dun</w:t>
      </w:r>
      <w:r w:rsidRPr="003E229F">
        <w:rPr>
          <w:spacing w:val="1"/>
          <w:sz w:val="24"/>
          <w:szCs w:val="24"/>
        </w:rPr>
        <w:t>i</w:t>
      </w:r>
      <w:r w:rsidRPr="003E229F">
        <w:rPr>
          <w:sz w:val="24"/>
          <w:szCs w:val="24"/>
        </w:rPr>
        <w:t>a</w:t>
      </w:r>
      <w:r w:rsidRPr="003E229F">
        <w:rPr>
          <w:spacing w:val="1"/>
          <w:sz w:val="24"/>
          <w:szCs w:val="24"/>
        </w:rPr>
        <w:t xml:space="preserve"> </w:t>
      </w:r>
      <w:r w:rsidR="009B0EBE">
        <w:rPr>
          <w:spacing w:val="1"/>
          <w:sz w:val="24"/>
          <w:szCs w:val="24"/>
          <w:lang w:val="id-ID"/>
        </w:rPr>
        <w:t xml:space="preserve">kemandirian </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w:t>
      </w:r>
      <w:r w:rsidR="009B0EBE">
        <w:rPr>
          <w:spacing w:val="-1"/>
          <w:sz w:val="24"/>
          <w:szCs w:val="24"/>
          <w:lang w:val="id-ID"/>
        </w:rPr>
        <w:t xml:space="preserve"> atau wirausaha yang hidup kreatif, Produktif dan  Mandiri</w:t>
      </w:r>
      <w:r w:rsidRPr="003E229F">
        <w:rPr>
          <w:sz w:val="24"/>
          <w:szCs w:val="24"/>
        </w:rPr>
        <w:t>.</w:t>
      </w:r>
      <w:r w:rsidRPr="003E229F">
        <w:rPr>
          <w:spacing w:val="5"/>
          <w:sz w:val="24"/>
          <w:szCs w:val="24"/>
        </w:rPr>
        <w:t xml:space="preserve"> </w:t>
      </w:r>
      <w:r w:rsidR="009B0EBE">
        <w:rPr>
          <w:spacing w:val="5"/>
          <w:sz w:val="24"/>
          <w:szCs w:val="24"/>
          <w:lang w:val="id-ID"/>
        </w:rPr>
        <w:t xml:space="preserve">Sehingga </w:t>
      </w:r>
      <w:r w:rsidRPr="003E229F">
        <w:rPr>
          <w:sz w:val="24"/>
          <w:szCs w:val="24"/>
        </w:rPr>
        <w:t>M</w:t>
      </w:r>
      <w:r w:rsidRPr="003E229F">
        <w:rPr>
          <w:spacing w:val="-1"/>
          <w:sz w:val="24"/>
          <w:szCs w:val="24"/>
        </w:rPr>
        <w:t>e</w:t>
      </w:r>
      <w:r w:rsidRPr="003E229F">
        <w:rPr>
          <w:sz w:val="24"/>
          <w:szCs w:val="24"/>
        </w:rPr>
        <w:t>n</w:t>
      </w:r>
      <w:r w:rsidRPr="003E229F">
        <w:rPr>
          <w:spacing w:val="2"/>
          <w:sz w:val="24"/>
          <w:szCs w:val="24"/>
        </w:rPr>
        <w:t>u</w:t>
      </w:r>
      <w:r w:rsidRPr="003E229F">
        <w:rPr>
          <w:sz w:val="24"/>
          <w:szCs w:val="24"/>
        </w:rPr>
        <w:t>mbuhkan j</w:t>
      </w:r>
      <w:r w:rsidRPr="003E229F">
        <w:rPr>
          <w:spacing w:val="1"/>
          <w:sz w:val="24"/>
          <w:szCs w:val="24"/>
        </w:rPr>
        <w:t>i</w:t>
      </w:r>
      <w:r w:rsidRPr="003E229F">
        <w:rPr>
          <w:sz w:val="24"/>
          <w:szCs w:val="24"/>
        </w:rPr>
        <w:t>wa</w:t>
      </w:r>
      <w:r w:rsidRPr="003E229F">
        <w:rPr>
          <w:spacing w:val="1"/>
          <w:sz w:val="24"/>
          <w:szCs w:val="24"/>
        </w:rPr>
        <w:t xml:space="preserve"> </w:t>
      </w:r>
      <w:r w:rsidRPr="003E229F">
        <w:rPr>
          <w:i/>
          <w:sz w:val="24"/>
          <w:szCs w:val="24"/>
        </w:rPr>
        <w:t>studenpr</w:t>
      </w:r>
      <w:r w:rsidRPr="003E229F">
        <w:rPr>
          <w:i/>
          <w:spacing w:val="-1"/>
          <w:sz w:val="24"/>
          <w:szCs w:val="24"/>
        </w:rPr>
        <w:t>e</w:t>
      </w:r>
      <w:r w:rsidRPr="003E229F">
        <w:rPr>
          <w:i/>
          <w:sz w:val="24"/>
          <w:szCs w:val="24"/>
        </w:rPr>
        <w:t>n</w:t>
      </w:r>
      <w:r w:rsidRPr="003E229F">
        <w:rPr>
          <w:i/>
          <w:spacing w:val="-1"/>
          <w:sz w:val="24"/>
          <w:szCs w:val="24"/>
        </w:rPr>
        <w:t>e</w:t>
      </w:r>
      <w:r w:rsidRPr="003E229F">
        <w:rPr>
          <w:i/>
          <w:sz w:val="24"/>
          <w:szCs w:val="24"/>
        </w:rPr>
        <w:t>ur</w:t>
      </w:r>
      <w:r w:rsidRPr="003E229F">
        <w:rPr>
          <w:i/>
          <w:spacing w:val="3"/>
          <w:sz w:val="24"/>
          <w:szCs w:val="24"/>
        </w:rPr>
        <w:t xml:space="preserve"> </w:t>
      </w:r>
      <w:r w:rsidRPr="003E229F">
        <w:rPr>
          <w:sz w:val="24"/>
          <w:szCs w:val="24"/>
        </w:rPr>
        <w:t>dipe</w:t>
      </w:r>
      <w:r w:rsidRPr="003E229F">
        <w:rPr>
          <w:spacing w:val="1"/>
          <w:sz w:val="24"/>
          <w:szCs w:val="24"/>
        </w:rPr>
        <w:t>r</w:t>
      </w:r>
      <w:r w:rsidRPr="003E229F">
        <w:rPr>
          <w:sz w:val="24"/>
          <w:szCs w:val="24"/>
        </w:rPr>
        <w:t>lukan</w:t>
      </w:r>
      <w:r w:rsidRPr="003E229F">
        <w:rPr>
          <w:spacing w:val="1"/>
          <w:sz w:val="24"/>
          <w:szCs w:val="24"/>
        </w:rPr>
        <w:t xml:space="preserve"> </w:t>
      </w:r>
      <w:r w:rsidRPr="003E229F">
        <w:rPr>
          <w:sz w:val="24"/>
          <w:szCs w:val="24"/>
        </w:rPr>
        <w:t>identifik</w:t>
      </w:r>
      <w:r w:rsidRPr="003E229F">
        <w:rPr>
          <w:spacing w:val="-1"/>
          <w:sz w:val="24"/>
          <w:szCs w:val="24"/>
        </w:rPr>
        <w:t>a</w:t>
      </w:r>
      <w:r w:rsidRPr="003E229F">
        <w:rPr>
          <w:sz w:val="24"/>
          <w:szCs w:val="24"/>
        </w:rPr>
        <w:t>si</w:t>
      </w:r>
      <w:r w:rsidRPr="003E229F">
        <w:rPr>
          <w:spacing w:val="3"/>
          <w:sz w:val="24"/>
          <w:szCs w:val="24"/>
        </w:rPr>
        <w:t xml:space="preserve"> </w:t>
      </w:r>
      <w:r w:rsidRPr="003E229F">
        <w:rPr>
          <w:sz w:val="24"/>
          <w:szCs w:val="24"/>
        </w:rPr>
        <w:t>diri</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z w:val="24"/>
          <w:szCs w:val="24"/>
        </w:rPr>
        <w:t>ng di</w:t>
      </w:r>
      <w:r w:rsidRPr="003E229F">
        <w:rPr>
          <w:spacing w:val="1"/>
          <w:sz w:val="24"/>
          <w:szCs w:val="24"/>
        </w:rPr>
        <w:t>t</w:t>
      </w:r>
      <w:r w:rsidRPr="003E229F">
        <w:rPr>
          <w:sz w:val="24"/>
          <w:szCs w:val="24"/>
        </w:rPr>
        <w:t>in</w:t>
      </w:r>
      <w:r w:rsidRPr="003E229F">
        <w:rPr>
          <w:spacing w:val="1"/>
          <w:sz w:val="24"/>
          <w:szCs w:val="24"/>
        </w:rPr>
        <w:t>j</w:t>
      </w:r>
      <w:r w:rsidRPr="003E229F">
        <w:rPr>
          <w:spacing w:val="-1"/>
          <w:sz w:val="24"/>
          <w:szCs w:val="24"/>
        </w:rPr>
        <w:t>a</w:t>
      </w:r>
      <w:r w:rsidRPr="003E229F">
        <w:rPr>
          <w:sz w:val="24"/>
          <w:szCs w:val="24"/>
        </w:rPr>
        <w:t>u</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ri</w:t>
      </w:r>
      <w:r w:rsidRPr="003E229F">
        <w:rPr>
          <w:spacing w:val="2"/>
          <w:sz w:val="24"/>
          <w:szCs w:val="24"/>
        </w:rPr>
        <w:t xml:space="preserve"> </w:t>
      </w:r>
      <w:r w:rsidRPr="003E229F">
        <w:rPr>
          <w:sz w:val="24"/>
          <w:szCs w:val="24"/>
        </w:rPr>
        <w:t>b</w:t>
      </w:r>
      <w:r w:rsidRPr="003E229F">
        <w:rPr>
          <w:spacing w:val="-1"/>
          <w:sz w:val="24"/>
          <w:szCs w:val="24"/>
        </w:rPr>
        <w:t>e</w:t>
      </w:r>
      <w:r w:rsidRPr="003E229F">
        <w:rPr>
          <w:spacing w:val="2"/>
          <w:sz w:val="24"/>
          <w:szCs w:val="24"/>
        </w:rPr>
        <w:t>b</w:t>
      </w:r>
      <w:r w:rsidRPr="003E229F">
        <w:rPr>
          <w:spacing w:val="-1"/>
          <w:sz w:val="24"/>
          <w:szCs w:val="24"/>
        </w:rPr>
        <w:t>e</w:t>
      </w:r>
      <w:r w:rsidRPr="003E229F">
        <w:rPr>
          <w:sz w:val="24"/>
          <w:szCs w:val="24"/>
        </w:rPr>
        <w:t>r</w:t>
      </w:r>
      <w:r w:rsidRPr="003E229F">
        <w:rPr>
          <w:spacing w:val="-2"/>
          <w:sz w:val="24"/>
          <w:szCs w:val="24"/>
        </w:rPr>
        <w:t>a</w:t>
      </w:r>
      <w:r w:rsidRPr="003E229F">
        <w:rPr>
          <w:spacing w:val="2"/>
          <w:sz w:val="24"/>
          <w:szCs w:val="24"/>
        </w:rPr>
        <w:t>p</w:t>
      </w:r>
      <w:r w:rsidRPr="003E229F">
        <w:rPr>
          <w:sz w:val="24"/>
          <w:szCs w:val="24"/>
        </w:rPr>
        <w:t>a</w:t>
      </w:r>
      <w:r w:rsidRPr="003E229F">
        <w:rPr>
          <w:spacing w:val="3"/>
          <w:sz w:val="24"/>
          <w:szCs w:val="24"/>
        </w:rPr>
        <w:t xml:space="preserve"> </w:t>
      </w:r>
      <w:r w:rsidRPr="003E229F">
        <w:rPr>
          <w:spacing w:val="-1"/>
          <w:sz w:val="24"/>
          <w:szCs w:val="24"/>
        </w:rPr>
        <w:t>a</w:t>
      </w:r>
      <w:r w:rsidRPr="003E229F">
        <w:rPr>
          <w:sz w:val="24"/>
          <w:szCs w:val="24"/>
        </w:rPr>
        <w:t>sp</w:t>
      </w:r>
      <w:r w:rsidRPr="003E229F">
        <w:rPr>
          <w:spacing w:val="-1"/>
          <w:sz w:val="24"/>
          <w:szCs w:val="24"/>
        </w:rPr>
        <w:t>e</w:t>
      </w:r>
      <w:r w:rsidRPr="003E229F">
        <w:rPr>
          <w:sz w:val="24"/>
          <w:szCs w:val="24"/>
        </w:rPr>
        <w:t>k s</w:t>
      </w:r>
      <w:r w:rsidRPr="003E229F">
        <w:rPr>
          <w:spacing w:val="-1"/>
          <w:sz w:val="24"/>
          <w:szCs w:val="24"/>
        </w:rPr>
        <w:t>e</w:t>
      </w:r>
      <w:r w:rsidRPr="003E229F">
        <w:rPr>
          <w:sz w:val="24"/>
          <w:szCs w:val="24"/>
        </w:rPr>
        <w:t>p</w:t>
      </w:r>
      <w:r w:rsidRPr="003E229F">
        <w:rPr>
          <w:spacing w:val="-1"/>
          <w:sz w:val="24"/>
          <w:szCs w:val="24"/>
        </w:rPr>
        <w:t>e</w:t>
      </w:r>
      <w:r w:rsidRPr="003E229F">
        <w:rPr>
          <w:sz w:val="24"/>
          <w:szCs w:val="24"/>
        </w:rPr>
        <w:t>rti  Asp</w:t>
      </w:r>
      <w:r w:rsidRPr="003E229F">
        <w:rPr>
          <w:spacing w:val="-1"/>
          <w:sz w:val="24"/>
          <w:szCs w:val="24"/>
        </w:rPr>
        <w:t>e</w:t>
      </w:r>
      <w:r w:rsidRPr="003E229F">
        <w:rPr>
          <w:sz w:val="24"/>
          <w:szCs w:val="24"/>
        </w:rPr>
        <w:t xml:space="preserve">k </w:t>
      </w:r>
      <w:r w:rsidRPr="003E229F">
        <w:rPr>
          <w:spacing w:val="2"/>
          <w:sz w:val="24"/>
          <w:szCs w:val="24"/>
        </w:rPr>
        <w:t xml:space="preserve"> </w:t>
      </w:r>
      <w:r w:rsidRPr="003E229F">
        <w:rPr>
          <w:sz w:val="24"/>
          <w:szCs w:val="24"/>
        </w:rPr>
        <w:t>K</w:t>
      </w:r>
      <w:r w:rsidRPr="003E229F">
        <w:rPr>
          <w:spacing w:val="2"/>
          <w:sz w:val="24"/>
          <w:szCs w:val="24"/>
        </w:rPr>
        <w:t>o</w:t>
      </w:r>
      <w:r w:rsidRPr="003E229F">
        <w:rPr>
          <w:spacing w:val="-2"/>
          <w:sz w:val="24"/>
          <w:szCs w:val="24"/>
        </w:rPr>
        <w:t>g</w:t>
      </w:r>
      <w:r w:rsidRPr="003E229F">
        <w:rPr>
          <w:sz w:val="24"/>
          <w:szCs w:val="24"/>
        </w:rPr>
        <w:t>ni</w:t>
      </w:r>
      <w:r w:rsidRPr="003E229F">
        <w:rPr>
          <w:spacing w:val="1"/>
          <w:sz w:val="24"/>
          <w:szCs w:val="24"/>
        </w:rPr>
        <w:t>t</w:t>
      </w:r>
      <w:r w:rsidRPr="003E229F">
        <w:rPr>
          <w:sz w:val="24"/>
          <w:szCs w:val="24"/>
        </w:rPr>
        <w:t xml:space="preserve">if, </w:t>
      </w:r>
      <w:r w:rsidRPr="003E229F">
        <w:rPr>
          <w:spacing w:val="2"/>
          <w:sz w:val="24"/>
          <w:szCs w:val="24"/>
        </w:rPr>
        <w:t xml:space="preserve"> </w:t>
      </w:r>
      <w:r w:rsidRPr="003E229F">
        <w:rPr>
          <w:sz w:val="24"/>
          <w:szCs w:val="24"/>
        </w:rPr>
        <w:t>Asp</w:t>
      </w:r>
      <w:r w:rsidRPr="003E229F">
        <w:rPr>
          <w:spacing w:val="-1"/>
          <w:sz w:val="24"/>
          <w:szCs w:val="24"/>
        </w:rPr>
        <w:t>e</w:t>
      </w:r>
      <w:r w:rsidRPr="003E229F">
        <w:rPr>
          <w:sz w:val="24"/>
          <w:szCs w:val="24"/>
        </w:rPr>
        <w:t xml:space="preserve">k  </w:t>
      </w:r>
      <w:r w:rsidRPr="003E229F">
        <w:rPr>
          <w:spacing w:val="2"/>
          <w:sz w:val="24"/>
          <w:szCs w:val="24"/>
        </w:rPr>
        <w:t>A</w:t>
      </w:r>
      <w:r w:rsidRPr="003E229F">
        <w:rPr>
          <w:sz w:val="24"/>
          <w:szCs w:val="24"/>
        </w:rPr>
        <w:t>f</w:t>
      </w:r>
      <w:r w:rsidRPr="003E229F">
        <w:rPr>
          <w:spacing w:val="-2"/>
          <w:sz w:val="24"/>
          <w:szCs w:val="24"/>
        </w:rPr>
        <w:t>e</w:t>
      </w:r>
      <w:r w:rsidRPr="003E229F">
        <w:rPr>
          <w:sz w:val="24"/>
          <w:szCs w:val="24"/>
        </w:rPr>
        <w:t>kt</w:t>
      </w:r>
      <w:r w:rsidRPr="003E229F">
        <w:rPr>
          <w:spacing w:val="1"/>
          <w:sz w:val="24"/>
          <w:szCs w:val="24"/>
        </w:rPr>
        <w:t>i</w:t>
      </w:r>
      <w:r w:rsidRPr="003E229F">
        <w:rPr>
          <w:sz w:val="24"/>
          <w:szCs w:val="24"/>
        </w:rPr>
        <w:t>f</w:t>
      </w:r>
      <w:r w:rsidRPr="003E229F">
        <w:rPr>
          <w:spacing w:val="59"/>
          <w:sz w:val="24"/>
          <w:szCs w:val="24"/>
        </w:rPr>
        <w:t xml:space="preserve"> </w:t>
      </w:r>
      <w:r w:rsidRPr="003E229F">
        <w:rPr>
          <w:spacing w:val="2"/>
          <w:sz w:val="24"/>
          <w:szCs w:val="24"/>
        </w:rPr>
        <w:t>d</w:t>
      </w:r>
      <w:r w:rsidRPr="003E229F">
        <w:rPr>
          <w:spacing w:val="-1"/>
          <w:sz w:val="24"/>
          <w:szCs w:val="24"/>
        </w:rPr>
        <w:t>a</w:t>
      </w:r>
      <w:r w:rsidRPr="003E229F">
        <w:rPr>
          <w:sz w:val="24"/>
          <w:szCs w:val="24"/>
        </w:rPr>
        <w:t>n  A</w:t>
      </w:r>
      <w:r w:rsidRPr="003E229F">
        <w:rPr>
          <w:spacing w:val="2"/>
          <w:sz w:val="24"/>
          <w:szCs w:val="24"/>
        </w:rPr>
        <w:t>s</w:t>
      </w:r>
      <w:r w:rsidRPr="003E229F">
        <w:rPr>
          <w:sz w:val="24"/>
          <w:szCs w:val="24"/>
        </w:rPr>
        <w:t>p</w:t>
      </w:r>
      <w:r w:rsidRPr="003E229F">
        <w:rPr>
          <w:spacing w:val="-1"/>
          <w:sz w:val="24"/>
          <w:szCs w:val="24"/>
        </w:rPr>
        <w:t>e</w:t>
      </w:r>
      <w:r w:rsidRPr="003E229F">
        <w:rPr>
          <w:sz w:val="24"/>
          <w:szCs w:val="24"/>
        </w:rPr>
        <w:t xml:space="preserve">k  </w:t>
      </w:r>
      <w:r w:rsidRPr="003E229F">
        <w:rPr>
          <w:spacing w:val="1"/>
          <w:sz w:val="24"/>
          <w:szCs w:val="24"/>
        </w:rPr>
        <w:t>P</w:t>
      </w:r>
      <w:r w:rsidRPr="003E229F">
        <w:rPr>
          <w:sz w:val="24"/>
          <w:szCs w:val="24"/>
        </w:rPr>
        <w:t>siko</w:t>
      </w:r>
      <w:r w:rsidRPr="003E229F">
        <w:rPr>
          <w:spacing w:val="1"/>
          <w:sz w:val="24"/>
          <w:szCs w:val="24"/>
        </w:rPr>
        <w:t>m</w:t>
      </w:r>
      <w:r w:rsidRPr="003E229F">
        <w:rPr>
          <w:sz w:val="24"/>
          <w:szCs w:val="24"/>
        </w:rPr>
        <w:t xml:space="preserve">otorik. </w:t>
      </w:r>
      <w:r w:rsidRPr="003E229F">
        <w:rPr>
          <w:spacing w:val="5"/>
          <w:sz w:val="24"/>
          <w:szCs w:val="24"/>
        </w:rPr>
        <w:t xml:space="preserve"> </w:t>
      </w:r>
      <w:r w:rsidRPr="003E229F">
        <w:rPr>
          <w:sz w:val="24"/>
          <w:szCs w:val="24"/>
        </w:rPr>
        <w:lastRenderedPageBreak/>
        <w:t>Dik</w:t>
      </w:r>
      <w:r w:rsidRPr="003E229F">
        <w:rPr>
          <w:spacing w:val="-1"/>
          <w:sz w:val="24"/>
          <w:szCs w:val="24"/>
        </w:rPr>
        <w:t>a</w:t>
      </w:r>
      <w:r w:rsidRPr="003E229F">
        <w:rPr>
          <w:sz w:val="24"/>
          <w:szCs w:val="24"/>
        </w:rPr>
        <w:t>r</w:t>
      </w:r>
      <w:r w:rsidRPr="003E229F">
        <w:rPr>
          <w:spacing w:val="-2"/>
          <w:sz w:val="24"/>
          <w:szCs w:val="24"/>
        </w:rPr>
        <w:t>e</w:t>
      </w:r>
      <w:r w:rsidRPr="003E229F">
        <w:rPr>
          <w:sz w:val="24"/>
          <w:szCs w:val="24"/>
        </w:rPr>
        <w:t>n</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 d</w:t>
      </w:r>
      <w:r w:rsidRPr="003E229F">
        <w:rPr>
          <w:spacing w:val="-1"/>
          <w:sz w:val="24"/>
          <w:szCs w:val="24"/>
        </w:rPr>
        <w:t>a</w:t>
      </w:r>
      <w:r w:rsidRPr="003E229F">
        <w:rPr>
          <w:sz w:val="24"/>
          <w:szCs w:val="24"/>
        </w:rPr>
        <w:t>lam</w:t>
      </w:r>
      <w:r w:rsidRPr="003E229F">
        <w:rPr>
          <w:spacing w:val="-5"/>
          <w:sz w:val="24"/>
          <w:szCs w:val="24"/>
        </w:rPr>
        <w:t xml:space="preserve"> </w:t>
      </w:r>
      <w:r w:rsidRPr="003E229F">
        <w:rPr>
          <w:sz w:val="24"/>
          <w:szCs w:val="24"/>
        </w:rPr>
        <w:t>p</w:t>
      </w:r>
      <w:r w:rsidRPr="003E229F">
        <w:rPr>
          <w:spacing w:val="-1"/>
          <w:sz w:val="24"/>
          <w:szCs w:val="24"/>
        </w:rPr>
        <w:t>e</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mat</w:t>
      </w:r>
      <w:r w:rsidRPr="003E229F">
        <w:rPr>
          <w:spacing w:val="-1"/>
          <w:sz w:val="24"/>
          <w:szCs w:val="24"/>
        </w:rPr>
        <w:t>a</w:t>
      </w:r>
      <w:r w:rsidRPr="003E229F">
        <w:rPr>
          <w:sz w:val="24"/>
          <w:szCs w:val="24"/>
        </w:rPr>
        <w:t xml:space="preserve">n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5"/>
          <w:sz w:val="24"/>
          <w:szCs w:val="24"/>
        </w:rPr>
        <w:t xml:space="preserve"> </w:t>
      </w:r>
      <w:r w:rsidRPr="003E229F">
        <w:rPr>
          <w:sz w:val="24"/>
          <w:szCs w:val="24"/>
        </w:rPr>
        <w:t>di</w:t>
      </w:r>
      <w:r w:rsidRPr="003E229F">
        <w:rPr>
          <w:spacing w:val="1"/>
          <w:sz w:val="24"/>
          <w:szCs w:val="24"/>
        </w:rPr>
        <w:t>l</w:t>
      </w:r>
      <w:r w:rsidRPr="003E229F">
        <w:rPr>
          <w:spacing w:val="-1"/>
          <w:sz w:val="24"/>
          <w:szCs w:val="24"/>
        </w:rPr>
        <w:t>a</w:t>
      </w:r>
      <w:r w:rsidRPr="003E229F">
        <w:rPr>
          <w:sz w:val="24"/>
          <w:szCs w:val="24"/>
        </w:rPr>
        <w:t>kuk</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di</w:t>
      </w:r>
      <w:r w:rsidRPr="003E229F">
        <w:rPr>
          <w:spacing w:val="-4"/>
          <w:sz w:val="24"/>
          <w:szCs w:val="24"/>
        </w:rPr>
        <w:t xml:space="preserve"> </w:t>
      </w:r>
      <w:r w:rsidRPr="003E229F">
        <w:rPr>
          <w:spacing w:val="1"/>
          <w:sz w:val="24"/>
          <w:szCs w:val="24"/>
        </w:rPr>
        <w:t>S</w:t>
      </w:r>
      <w:r w:rsidRPr="003E229F">
        <w:rPr>
          <w:sz w:val="24"/>
          <w:szCs w:val="24"/>
        </w:rPr>
        <w:t>MK</w:t>
      </w:r>
      <w:r w:rsidRPr="003E229F">
        <w:rPr>
          <w:spacing w:val="-3"/>
          <w:sz w:val="24"/>
          <w:szCs w:val="24"/>
        </w:rPr>
        <w:t xml:space="preserve"> </w:t>
      </w:r>
      <w:r w:rsidRPr="003E229F">
        <w:rPr>
          <w:spacing w:val="2"/>
          <w:sz w:val="24"/>
          <w:szCs w:val="24"/>
        </w:rPr>
        <w:t>N</w:t>
      </w:r>
      <w:r w:rsidRPr="003E229F">
        <w:rPr>
          <w:spacing w:val="1"/>
          <w:sz w:val="24"/>
          <w:szCs w:val="24"/>
        </w:rPr>
        <w:t>e</w:t>
      </w:r>
      <w:r w:rsidRPr="003E229F">
        <w:rPr>
          <w:spacing w:val="-2"/>
          <w:sz w:val="24"/>
          <w:szCs w:val="24"/>
        </w:rPr>
        <w:t>g</w:t>
      </w:r>
      <w:r w:rsidRPr="003E229F">
        <w:rPr>
          <w:spacing w:val="1"/>
          <w:sz w:val="24"/>
          <w:szCs w:val="24"/>
        </w:rPr>
        <w:t>er</w:t>
      </w:r>
      <w:r w:rsidRPr="003E229F">
        <w:rPr>
          <w:sz w:val="24"/>
          <w:szCs w:val="24"/>
        </w:rPr>
        <w:t>i</w:t>
      </w:r>
      <w:r w:rsidRPr="003E229F">
        <w:rPr>
          <w:spacing w:val="-4"/>
          <w:sz w:val="24"/>
          <w:szCs w:val="24"/>
        </w:rPr>
        <w:t xml:space="preserve"> </w:t>
      </w:r>
      <w:r w:rsidRPr="003E229F">
        <w:rPr>
          <w:sz w:val="24"/>
          <w:szCs w:val="24"/>
        </w:rPr>
        <w:t>5 Jember</w:t>
      </w:r>
      <w:r w:rsidRPr="003E229F">
        <w:rPr>
          <w:spacing w:val="-4"/>
          <w:sz w:val="24"/>
          <w:szCs w:val="24"/>
        </w:rPr>
        <w:t xml:space="preserve"> </w:t>
      </w:r>
      <w:r w:rsidRPr="003E229F">
        <w:rPr>
          <w:sz w:val="24"/>
          <w:szCs w:val="24"/>
        </w:rPr>
        <w:t>p</w:t>
      </w:r>
      <w:r w:rsidRPr="003E229F">
        <w:rPr>
          <w:spacing w:val="-1"/>
          <w:sz w:val="24"/>
          <w:szCs w:val="24"/>
        </w:rPr>
        <w:t>a</w:t>
      </w:r>
      <w:r w:rsidRPr="003E229F">
        <w:rPr>
          <w:sz w:val="24"/>
          <w:szCs w:val="24"/>
        </w:rPr>
        <w:t>da</w:t>
      </w:r>
      <w:r w:rsidRPr="003E229F">
        <w:rPr>
          <w:spacing w:val="-4"/>
          <w:sz w:val="24"/>
          <w:szCs w:val="24"/>
        </w:rPr>
        <w:t xml:space="preserve"> </w:t>
      </w:r>
      <w:r w:rsidRPr="003E229F">
        <w:rPr>
          <w:sz w:val="24"/>
          <w:szCs w:val="24"/>
        </w:rPr>
        <w:t>si</w:t>
      </w:r>
      <w:r w:rsidRPr="003E229F">
        <w:rPr>
          <w:spacing w:val="1"/>
          <w:sz w:val="24"/>
          <w:szCs w:val="24"/>
        </w:rPr>
        <w:t>s</w:t>
      </w:r>
      <w:r w:rsidRPr="003E229F">
        <w:rPr>
          <w:sz w:val="24"/>
          <w:szCs w:val="24"/>
        </w:rPr>
        <w:t xml:space="preserve">wa </w:t>
      </w:r>
      <w:r w:rsidRPr="003E229F">
        <w:rPr>
          <w:spacing w:val="2"/>
          <w:sz w:val="24"/>
          <w:szCs w:val="24"/>
        </w:rPr>
        <w:t>k</w:t>
      </w:r>
      <w:r w:rsidRPr="003E229F">
        <w:rPr>
          <w:spacing w:val="-1"/>
          <w:sz w:val="24"/>
          <w:szCs w:val="24"/>
        </w:rPr>
        <w:t>e</w:t>
      </w:r>
      <w:r w:rsidRPr="003E229F">
        <w:rPr>
          <w:sz w:val="24"/>
          <w:szCs w:val="24"/>
        </w:rPr>
        <w:t>las</w:t>
      </w:r>
      <w:r w:rsidRPr="003E229F">
        <w:rPr>
          <w:spacing w:val="1"/>
          <w:sz w:val="24"/>
          <w:szCs w:val="24"/>
        </w:rPr>
        <w:t xml:space="preserve"> </w:t>
      </w:r>
      <w:r w:rsidRPr="003E229F">
        <w:rPr>
          <w:spacing w:val="4"/>
          <w:sz w:val="24"/>
          <w:szCs w:val="24"/>
        </w:rPr>
        <w:t>X</w:t>
      </w:r>
      <w:r w:rsidRPr="003E229F">
        <w:rPr>
          <w:sz w:val="24"/>
          <w:szCs w:val="24"/>
        </w:rPr>
        <w:t>II mend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tkan</w:t>
      </w:r>
      <w:r w:rsidRPr="003E229F">
        <w:rPr>
          <w:spacing w:val="3"/>
          <w:sz w:val="24"/>
          <w:szCs w:val="24"/>
        </w:rPr>
        <w:t xml:space="preserve"> </w:t>
      </w:r>
      <w:r w:rsidRPr="003E229F">
        <w:rPr>
          <w:sz w:val="24"/>
          <w:szCs w:val="24"/>
        </w:rPr>
        <w:t xml:space="preserve">mata </w:t>
      </w:r>
      <w:r w:rsidRPr="003E229F">
        <w:rPr>
          <w:spacing w:val="2"/>
          <w:sz w:val="24"/>
          <w:szCs w:val="24"/>
        </w:rPr>
        <w:t>p</w:t>
      </w:r>
      <w:r w:rsidRPr="003E229F">
        <w:rPr>
          <w:spacing w:val="-1"/>
          <w:sz w:val="24"/>
          <w:szCs w:val="24"/>
        </w:rPr>
        <w:t>e</w:t>
      </w:r>
      <w:r w:rsidRPr="003E229F">
        <w:rPr>
          <w:sz w:val="24"/>
          <w:szCs w:val="24"/>
        </w:rPr>
        <w:t>la</w:t>
      </w:r>
      <w:r w:rsidRPr="003E229F">
        <w:rPr>
          <w:spacing w:val="2"/>
          <w:sz w:val="24"/>
          <w:szCs w:val="24"/>
        </w:rPr>
        <w:t>j</w:t>
      </w:r>
      <w:r w:rsidRPr="003E229F">
        <w:rPr>
          <w:spacing w:val="-1"/>
          <w:sz w:val="24"/>
          <w:szCs w:val="24"/>
        </w:rPr>
        <w:t>a</w:t>
      </w:r>
      <w:r w:rsidRPr="003E229F">
        <w:rPr>
          <w:sz w:val="24"/>
          <w:szCs w:val="24"/>
        </w:rPr>
        <w:t>r</w:t>
      </w:r>
      <w:r w:rsidRPr="003E229F">
        <w:rPr>
          <w:spacing w:val="-2"/>
          <w:sz w:val="24"/>
          <w:szCs w:val="24"/>
        </w:rPr>
        <w:t>a</w:t>
      </w:r>
      <w:r w:rsidRPr="003E229F">
        <w:rPr>
          <w:sz w:val="24"/>
          <w:szCs w:val="24"/>
        </w:rPr>
        <w:t>n</w:t>
      </w:r>
      <w:r w:rsidRPr="003E229F">
        <w:rPr>
          <w:spacing w:val="3"/>
          <w:sz w:val="24"/>
          <w:szCs w:val="24"/>
        </w:rPr>
        <w:t xml:space="preserve"> </w:t>
      </w:r>
      <w:r w:rsidRPr="003E229F">
        <w:rPr>
          <w:spacing w:val="1"/>
          <w:sz w:val="24"/>
          <w:szCs w:val="24"/>
        </w:rPr>
        <w:t>P</w:t>
      </w:r>
      <w:r w:rsidRPr="003E229F">
        <w:rPr>
          <w:spacing w:val="-1"/>
          <w:sz w:val="24"/>
          <w:szCs w:val="24"/>
        </w:rPr>
        <w:t>roduktif</w:t>
      </w:r>
      <w:r w:rsidR="009B0EBE">
        <w:rPr>
          <w:spacing w:val="-1"/>
          <w:sz w:val="24"/>
          <w:szCs w:val="24"/>
          <w:lang w:val="id-ID"/>
        </w:rPr>
        <w:t xml:space="preserve"> dan Normatif (Kewirausahaan)</w:t>
      </w:r>
      <w:r w:rsidRPr="003E229F">
        <w:rPr>
          <w:sz w:val="24"/>
          <w:szCs w:val="24"/>
        </w:rPr>
        <w:t xml:space="preserve">. </w:t>
      </w:r>
    </w:p>
    <w:p w:rsidR="003A5405" w:rsidRDefault="003A5405" w:rsidP="003E229F">
      <w:pPr>
        <w:ind w:left="120" w:right="77" w:firstLine="567"/>
        <w:jc w:val="both"/>
        <w:rPr>
          <w:sz w:val="24"/>
          <w:szCs w:val="24"/>
        </w:rPr>
      </w:pPr>
    </w:p>
    <w:p w:rsidR="003A5405" w:rsidRDefault="00BC2DA9" w:rsidP="003E229F">
      <w:pPr>
        <w:ind w:left="120" w:right="77" w:firstLine="567"/>
        <w:jc w:val="both"/>
        <w:rPr>
          <w:sz w:val="24"/>
          <w:szCs w:val="24"/>
        </w:rPr>
      </w:pPr>
      <w:r w:rsidRPr="00BC2DA9">
        <w:rPr>
          <w:noProof/>
          <w:sz w:val="24"/>
          <w:szCs w:val="24"/>
          <w:lang w:val="id-ID" w:eastAsia="id-ID"/>
        </w:rPr>
        <w:drawing>
          <wp:anchor distT="0" distB="0" distL="114300" distR="114300" simplePos="0" relativeHeight="251659264" behindDoc="0" locked="0" layoutInCell="1" allowOverlap="1" wp14:anchorId="44F65D7C" wp14:editId="3A6D27ED">
            <wp:simplePos x="0" y="0"/>
            <wp:positionH relativeFrom="margin">
              <wp:posOffset>3252470</wp:posOffset>
            </wp:positionH>
            <wp:positionV relativeFrom="paragraph">
              <wp:posOffset>31750</wp:posOffset>
            </wp:positionV>
            <wp:extent cx="3037205" cy="2133600"/>
            <wp:effectExtent l="0" t="0" r="0" b="0"/>
            <wp:wrapTopAndBottom/>
            <wp:docPr id="4" name="Picture 4" descr="C:\Users\User\Pictures\Pengabdian 2022-03-24 at 12.3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Pengabdian 2022-03-24 at 12.31.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20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DA9">
        <w:rPr>
          <w:noProof/>
          <w:sz w:val="24"/>
          <w:szCs w:val="24"/>
          <w:lang w:val="id-ID" w:eastAsia="id-ID"/>
        </w:rPr>
        <w:drawing>
          <wp:anchor distT="0" distB="0" distL="114300" distR="114300" simplePos="0" relativeHeight="251658240" behindDoc="0" locked="0" layoutInCell="1" allowOverlap="1" wp14:anchorId="501A73BC" wp14:editId="21D6DB73">
            <wp:simplePos x="0" y="0"/>
            <wp:positionH relativeFrom="margin">
              <wp:posOffset>82550</wp:posOffset>
            </wp:positionH>
            <wp:positionV relativeFrom="paragraph">
              <wp:posOffset>3175</wp:posOffset>
            </wp:positionV>
            <wp:extent cx="3037205" cy="2152650"/>
            <wp:effectExtent l="0" t="0" r="0" b="0"/>
            <wp:wrapTopAndBottom/>
            <wp:docPr id="3" name="Picture 3" descr="C:\Users\User\Pictures\Pengabdian 2022-03-24 at 12.3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engabdian 2022-03-24 at 12.30.06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20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B6A" w:rsidRPr="003E229F" w:rsidRDefault="00806B6A" w:rsidP="003E229F">
      <w:pPr>
        <w:ind w:left="120" w:right="77" w:firstLine="567"/>
        <w:jc w:val="both"/>
        <w:rPr>
          <w:sz w:val="24"/>
          <w:szCs w:val="24"/>
          <w:shd w:val="clear" w:color="auto" w:fill="FFFFFF"/>
        </w:rPr>
      </w:pPr>
      <w:r w:rsidRPr="003E229F">
        <w:rPr>
          <w:sz w:val="24"/>
          <w:szCs w:val="24"/>
        </w:rPr>
        <w:t>Dimana</w:t>
      </w:r>
      <w:r w:rsidRPr="003E229F">
        <w:rPr>
          <w:spacing w:val="-11"/>
          <w:sz w:val="24"/>
          <w:szCs w:val="24"/>
        </w:rPr>
        <w:t xml:space="preserve"> </w:t>
      </w:r>
      <w:r w:rsidRPr="003E229F">
        <w:rPr>
          <w:sz w:val="24"/>
          <w:szCs w:val="24"/>
        </w:rPr>
        <w:t>d</w:t>
      </w:r>
      <w:r w:rsidRPr="003E229F">
        <w:rPr>
          <w:spacing w:val="-1"/>
          <w:sz w:val="24"/>
          <w:szCs w:val="24"/>
        </w:rPr>
        <w:t>a</w:t>
      </w:r>
      <w:r w:rsidRPr="003E229F">
        <w:rPr>
          <w:sz w:val="24"/>
          <w:szCs w:val="24"/>
        </w:rPr>
        <w:t>lam</w:t>
      </w:r>
      <w:r w:rsidRPr="003E229F">
        <w:rPr>
          <w:spacing w:val="-10"/>
          <w:sz w:val="24"/>
          <w:szCs w:val="24"/>
        </w:rPr>
        <w:t xml:space="preserve"> </w:t>
      </w:r>
      <w:r w:rsidR="002A0ACD">
        <w:rPr>
          <w:spacing w:val="-10"/>
          <w:sz w:val="24"/>
          <w:szCs w:val="24"/>
          <w:lang w:val="id-ID"/>
        </w:rPr>
        <w:t xml:space="preserve">Proses Kegiatan Belajar </w:t>
      </w:r>
      <w:proofErr w:type="gramStart"/>
      <w:r w:rsidR="002A0ACD">
        <w:rPr>
          <w:spacing w:val="-10"/>
          <w:sz w:val="24"/>
          <w:szCs w:val="24"/>
          <w:lang w:val="id-ID"/>
        </w:rPr>
        <w:t xml:space="preserve">Mengajar  </w:t>
      </w:r>
      <w:r w:rsidR="003A5405">
        <w:rPr>
          <w:sz w:val="24"/>
          <w:szCs w:val="24"/>
          <w:lang w:val="id-ID"/>
        </w:rPr>
        <w:t>M</w:t>
      </w:r>
      <w:r w:rsidRPr="003E229F">
        <w:rPr>
          <w:sz w:val="24"/>
          <w:szCs w:val="24"/>
        </w:rPr>
        <w:t>ata</w:t>
      </w:r>
      <w:proofErr w:type="gramEnd"/>
      <w:r w:rsidRPr="003E229F">
        <w:rPr>
          <w:spacing w:val="-11"/>
          <w:sz w:val="24"/>
          <w:szCs w:val="24"/>
        </w:rPr>
        <w:t xml:space="preserve"> </w:t>
      </w:r>
      <w:r w:rsidR="003A5405">
        <w:rPr>
          <w:sz w:val="24"/>
          <w:szCs w:val="24"/>
          <w:lang w:val="id-ID"/>
        </w:rPr>
        <w:t>P</w:t>
      </w:r>
      <w:r w:rsidRPr="003E229F">
        <w:rPr>
          <w:spacing w:val="-1"/>
          <w:sz w:val="24"/>
          <w:szCs w:val="24"/>
        </w:rPr>
        <w:t>e</w:t>
      </w:r>
      <w:r w:rsidRPr="003E229F">
        <w:rPr>
          <w:sz w:val="24"/>
          <w:szCs w:val="24"/>
        </w:rPr>
        <w:t>la</w:t>
      </w:r>
      <w:r w:rsidRPr="003E229F">
        <w:rPr>
          <w:spacing w:val="2"/>
          <w:sz w:val="24"/>
          <w:szCs w:val="24"/>
        </w:rPr>
        <w:t>j</w:t>
      </w:r>
      <w:r w:rsidRPr="003E229F">
        <w:rPr>
          <w:spacing w:val="-1"/>
          <w:sz w:val="24"/>
          <w:szCs w:val="24"/>
        </w:rPr>
        <w:t>a</w:t>
      </w:r>
      <w:r w:rsidRPr="003E229F">
        <w:rPr>
          <w:sz w:val="24"/>
          <w:szCs w:val="24"/>
        </w:rPr>
        <w:t>r</w:t>
      </w:r>
      <w:r w:rsidRPr="003E229F">
        <w:rPr>
          <w:spacing w:val="-2"/>
          <w:sz w:val="24"/>
          <w:szCs w:val="24"/>
        </w:rPr>
        <w:t>a</w:t>
      </w:r>
      <w:r w:rsidRPr="003E229F">
        <w:rPr>
          <w:sz w:val="24"/>
          <w:szCs w:val="24"/>
        </w:rPr>
        <w:t>n</w:t>
      </w:r>
      <w:r w:rsidRPr="003E229F">
        <w:rPr>
          <w:spacing w:val="-10"/>
          <w:sz w:val="24"/>
          <w:szCs w:val="24"/>
        </w:rPr>
        <w:t xml:space="preserve"> </w:t>
      </w:r>
      <w:r w:rsidRPr="003E229F">
        <w:rPr>
          <w:sz w:val="24"/>
          <w:szCs w:val="24"/>
        </w:rPr>
        <w:t>te</w:t>
      </w:r>
      <w:r w:rsidRPr="003E229F">
        <w:rPr>
          <w:spacing w:val="-1"/>
          <w:sz w:val="24"/>
          <w:szCs w:val="24"/>
        </w:rPr>
        <w:t>r</w:t>
      </w:r>
      <w:r w:rsidRPr="003E229F">
        <w:rPr>
          <w:spacing w:val="2"/>
          <w:sz w:val="24"/>
          <w:szCs w:val="24"/>
        </w:rPr>
        <w:t>s</w:t>
      </w:r>
      <w:r w:rsidRPr="003E229F">
        <w:rPr>
          <w:spacing w:val="-1"/>
          <w:sz w:val="24"/>
          <w:szCs w:val="24"/>
        </w:rPr>
        <w:t>e</w:t>
      </w:r>
      <w:r w:rsidRPr="003E229F">
        <w:rPr>
          <w:sz w:val="24"/>
          <w:szCs w:val="24"/>
        </w:rPr>
        <w:t>but</w:t>
      </w:r>
      <w:r w:rsidRPr="003E229F">
        <w:rPr>
          <w:spacing w:val="-9"/>
          <w:sz w:val="24"/>
          <w:szCs w:val="24"/>
        </w:rPr>
        <w:t xml:space="preserve"> </w:t>
      </w:r>
      <w:r w:rsidR="002A0ACD">
        <w:rPr>
          <w:spacing w:val="-9"/>
          <w:sz w:val="24"/>
          <w:szCs w:val="24"/>
          <w:lang w:val="id-ID"/>
        </w:rPr>
        <w:t xml:space="preserve">dan </w:t>
      </w:r>
      <w:r w:rsidR="002A0ACD">
        <w:rPr>
          <w:sz w:val="24"/>
          <w:szCs w:val="24"/>
          <w:lang w:val="id-ID"/>
        </w:rPr>
        <w:t>Peserta didik praktek kemandirian kemudian</w:t>
      </w:r>
      <w:r w:rsidRPr="003E229F">
        <w:rPr>
          <w:spacing w:val="-11"/>
          <w:sz w:val="24"/>
          <w:szCs w:val="24"/>
        </w:rPr>
        <w:t xml:space="preserve"> </w:t>
      </w:r>
      <w:r w:rsidRPr="003E229F">
        <w:rPr>
          <w:sz w:val="24"/>
          <w:szCs w:val="24"/>
        </w:rPr>
        <w:t>diaj</w:t>
      </w:r>
      <w:r w:rsidRPr="003E229F">
        <w:rPr>
          <w:spacing w:val="-1"/>
          <w:sz w:val="24"/>
          <w:szCs w:val="24"/>
        </w:rPr>
        <w:t>a</w:t>
      </w:r>
      <w:r w:rsidRPr="003E229F">
        <w:rPr>
          <w:spacing w:val="1"/>
          <w:sz w:val="24"/>
          <w:szCs w:val="24"/>
        </w:rPr>
        <w:t>r</w:t>
      </w:r>
      <w:r w:rsidRPr="003E229F">
        <w:rPr>
          <w:sz w:val="24"/>
          <w:szCs w:val="24"/>
        </w:rPr>
        <w:t>k</w:t>
      </w:r>
      <w:r w:rsidRPr="003E229F">
        <w:rPr>
          <w:spacing w:val="-1"/>
          <w:sz w:val="24"/>
          <w:szCs w:val="24"/>
        </w:rPr>
        <w:t>a</w:t>
      </w:r>
      <w:r w:rsidRPr="003E229F">
        <w:rPr>
          <w:sz w:val="24"/>
          <w:szCs w:val="24"/>
        </w:rPr>
        <w:t>n</w:t>
      </w:r>
      <w:r w:rsidRPr="003E229F">
        <w:rPr>
          <w:spacing w:val="-10"/>
          <w:sz w:val="24"/>
          <w:szCs w:val="24"/>
        </w:rPr>
        <w:t xml:space="preserve"> </w:t>
      </w:r>
      <w:r w:rsidRPr="003E229F">
        <w:rPr>
          <w:sz w:val="24"/>
          <w:szCs w:val="24"/>
        </w:rPr>
        <w:t>b</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i</w:t>
      </w:r>
      <w:r w:rsidRPr="003E229F">
        <w:rPr>
          <w:spacing w:val="1"/>
          <w:sz w:val="24"/>
          <w:szCs w:val="24"/>
        </w:rPr>
        <w:t>m</w:t>
      </w:r>
      <w:r w:rsidRPr="003E229F">
        <w:rPr>
          <w:spacing w:val="-1"/>
          <w:sz w:val="24"/>
          <w:szCs w:val="24"/>
        </w:rPr>
        <w:t>a</w:t>
      </w:r>
      <w:r w:rsidRPr="003E229F">
        <w:rPr>
          <w:sz w:val="24"/>
          <w:szCs w:val="24"/>
        </w:rPr>
        <w:t>na</w:t>
      </w:r>
      <w:r w:rsidRPr="003E229F">
        <w:rPr>
          <w:spacing w:val="-11"/>
          <w:sz w:val="24"/>
          <w:szCs w:val="24"/>
        </w:rPr>
        <w:t xml:space="preserve"> </w:t>
      </w:r>
      <w:r w:rsidR="002A0ACD">
        <w:rPr>
          <w:spacing w:val="-11"/>
          <w:sz w:val="24"/>
          <w:szCs w:val="24"/>
          <w:lang w:val="id-ID"/>
        </w:rPr>
        <w:t xml:space="preserve">Agribisnis Holtikultura </w:t>
      </w:r>
      <w:r w:rsidRPr="003E229F">
        <w:rPr>
          <w:sz w:val="24"/>
          <w:szCs w:val="24"/>
        </w:rPr>
        <w:t>membu</w:t>
      </w:r>
      <w:r w:rsidRPr="003E229F">
        <w:rPr>
          <w:spacing w:val="-1"/>
          <w:sz w:val="24"/>
          <w:szCs w:val="24"/>
        </w:rPr>
        <w:t>a</w:t>
      </w:r>
      <w:r w:rsidRPr="003E229F">
        <w:rPr>
          <w:sz w:val="24"/>
          <w:szCs w:val="24"/>
        </w:rPr>
        <w:t>t</w:t>
      </w:r>
      <w:r w:rsidRPr="003E229F">
        <w:rPr>
          <w:spacing w:val="-7"/>
          <w:sz w:val="24"/>
          <w:szCs w:val="24"/>
        </w:rPr>
        <w:t xml:space="preserve"> </w:t>
      </w:r>
      <w:r w:rsidRPr="003E229F">
        <w:rPr>
          <w:sz w:val="24"/>
          <w:szCs w:val="24"/>
        </w:rPr>
        <w:t>prod</w:t>
      </w:r>
      <w:r w:rsidRPr="003E229F">
        <w:rPr>
          <w:spacing w:val="-1"/>
          <w:sz w:val="24"/>
          <w:szCs w:val="24"/>
        </w:rPr>
        <w:t>u</w:t>
      </w:r>
      <w:r w:rsidRPr="003E229F">
        <w:rPr>
          <w:sz w:val="24"/>
          <w:szCs w:val="24"/>
        </w:rPr>
        <w:t>k</w:t>
      </w:r>
      <w:r w:rsidR="002A0ACD">
        <w:rPr>
          <w:sz w:val="24"/>
          <w:szCs w:val="24"/>
          <w:lang w:val="id-ID"/>
        </w:rPr>
        <w:t>,</w:t>
      </w:r>
      <w:r w:rsidRPr="003E229F">
        <w:rPr>
          <w:sz w:val="24"/>
          <w:szCs w:val="24"/>
        </w:rPr>
        <w:t xml:space="preserve"> s</w:t>
      </w:r>
      <w:r w:rsidRPr="003E229F">
        <w:rPr>
          <w:spacing w:val="-1"/>
          <w:sz w:val="24"/>
          <w:szCs w:val="24"/>
        </w:rPr>
        <w:t>e</w:t>
      </w:r>
      <w:r w:rsidRPr="003E229F">
        <w:rPr>
          <w:sz w:val="24"/>
          <w:szCs w:val="24"/>
        </w:rPr>
        <w:t>k</w:t>
      </w:r>
      <w:r w:rsidRPr="003E229F">
        <w:rPr>
          <w:spacing w:val="-1"/>
          <w:sz w:val="24"/>
          <w:szCs w:val="24"/>
        </w:rPr>
        <w:t>a</w:t>
      </w:r>
      <w:r w:rsidRPr="003E229F">
        <w:rPr>
          <w:sz w:val="24"/>
          <w:szCs w:val="24"/>
        </w:rPr>
        <w:t>l</w:t>
      </w:r>
      <w:r w:rsidRPr="003E229F">
        <w:rPr>
          <w:spacing w:val="1"/>
          <w:sz w:val="24"/>
          <w:szCs w:val="24"/>
        </w:rPr>
        <w:t>i</w:t>
      </w:r>
      <w:r w:rsidRPr="003E229F">
        <w:rPr>
          <w:spacing w:val="-2"/>
          <w:sz w:val="24"/>
          <w:szCs w:val="24"/>
        </w:rPr>
        <w:t>g</w:t>
      </w:r>
      <w:r w:rsidRPr="003E229F">
        <w:rPr>
          <w:sz w:val="24"/>
          <w:szCs w:val="24"/>
        </w:rPr>
        <w:t>us</w:t>
      </w:r>
      <w:r w:rsidRPr="003E229F">
        <w:rPr>
          <w:spacing w:val="2"/>
          <w:sz w:val="24"/>
          <w:szCs w:val="24"/>
        </w:rPr>
        <w:t xml:space="preserve"> </w:t>
      </w:r>
      <w:r w:rsidRPr="003E229F">
        <w:rPr>
          <w:sz w:val="24"/>
          <w:szCs w:val="24"/>
        </w:rPr>
        <w:t>j</w:t>
      </w:r>
      <w:r w:rsidRPr="003E229F">
        <w:rPr>
          <w:spacing w:val="3"/>
          <w:sz w:val="24"/>
          <w:szCs w:val="24"/>
        </w:rPr>
        <w:t>u</w:t>
      </w:r>
      <w:r w:rsidRPr="003E229F">
        <w:rPr>
          <w:spacing w:val="-2"/>
          <w:sz w:val="24"/>
          <w:szCs w:val="24"/>
        </w:rPr>
        <w:t>g</w:t>
      </w:r>
      <w:r w:rsidRPr="003E229F">
        <w:rPr>
          <w:sz w:val="24"/>
          <w:szCs w:val="24"/>
        </w:rPr>
        <w:t>a</w:t>
      </w:r>
      <w:r w:rsidRPr="003E229F">
        <w:rPr>
          <w:spacing w:val="2"/>
          <w:sz w:val="24"/>
          <w:szCs w:val="24"/>
        </w:rPr>
        <w:t xml:space="preserve"> </w:t>
      </w:r>
      <w:r w:rsidRPr="003E229F">
        <w:rPr>
          <w:spacing w:val="1"/>
          <w:sz w:val="24"/>
          <w:szCs w:val="24"/>
        </w:rPr>
        <w:t>m</w:t>
      </w:r>
      <w:r w:rsidRPr="003E229F">
        <w:rPr>
          <w:spacing w:val="-1"/>
          <w:sz w:val="24"/>
          <w:szCs w:val="24"/>
        </w:rPr>
        <w:t>e</w:t>
      </w:r>
      <w:r w:rsidRPr="003E229F">
        <w:rPr>
          <w:sz w:val="24"/>
          <w:szCs w:val="24"/>
        </w:rPr>
        <w:t>nj</w:t>
      </w:r>
      <w:r w:rsidRPr="003E229F">
        <w:rPr>
          <w:spacing w:val="3"/>
          <w:sz w:val="24"/>
          <w:szCs w:val="24"/>
        </w:rPr>
        <w:t>u</w:t>
      </w:r>
      <w:r w:rsidRPr="003E229F">
        <w:rPr>
          <w:spacing w:val="-1"/>
          <w:sz w:val="24"/>
          <w:szCs w:val="24"/>
        </w:rPr>
        <w:t>a</w:t>
      </w:r>
      <w:r w:rsidRPr="003E229F">
        <w:rPr>
          <w:sz w:val="24"/>
          <w:szCs w:val="24"/>
        </w:rPr>
        <w:t>l</w:t>
      </w:r>
      <w:r w:rsidRPr="003E229F">
        <w:rPr>
          <w:spacing w:val="2"/>
          <w:sz w:val="24"/>
          <w:szCs w:val="24"/>
        </w:rPr>
        <w:t xml:space="preserve"> </w:t>
      </w:r>
      <w:r w:rsidR="002A0ACD">
        <w:rPr>
          <w:spacing w:val="2"/>
          <w:sz w:val="24"/>
          <w:szCs w:val="24"/>
          <w:lang w:val="id-ID"/>
        </w:rPr>
        <w:t xml:space="preserve">hasil </w:t>
      </w:r>
      <w:r w:rsidRPr="003E229F">
        <w:rPr>
          <w:sz w:val="24"/>
          <w:szCs w:val="24"/>
        </w:rPr>
        <w:t>prod</w:t>
      </w:r>
      <w:r w:rsidRPr="003E229F">
        <w:rPr>
          <w:spacing w:val="-1"/>
          <w:sz w:val="24"/>
          <w:szCs w:val="24"/>
        </w:rPr>
        <w:t>u</w:t>
      </w:r>
      <w:r w:rsidRPr="003E229F">
        <w:rPr>
          <w:sz w:val="24"/>
          <w:szCs w:val="24"/>
        </w:rPr>
        <w:t>k.</w:t>
      </w:r>
      <w:r w:rsidRPr="003E229F">
        <w:rPr>
          <w:spacing w:val="2"/>
          <w:sz w:val="24"/>
          <w:szCs w:val="24"/>
        </w:rPr>
        <w:t xml:space="preserve"> </w:t>
      </w:r>
      <w:r w:rsidRPr="003E229F">
        <w:rPr>
          <w:spacing w:val="1"/>
          <w:sz w:val="24"/>
          <w:szCs w:val="24"/>
        </w:rPr>
        <w:t>S</w:t>
      </w:r>
      <w:r w:rsidRPr="003E229F">
        <w:rPr>
          <w:sz w:val="24"/>
          <w:szCs w:val="24"/>
        </w:rPr>
        <w:t>iswa</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las</w:t>
      </w:r>
      <w:r w:rsidRPr="003E229F">
        <w:rPr>
          <w:spacing w:val="4"/>
          <w:sz w:val="24"/>
          <w:szCs w:val="24"/>
        </w:rPr>
        <w:t xml:space="preserve"> </w:t>
      </w:r>
      <w:r w:rsidRPr="003E229F">
        <w:rPr>
          <w:spacing w:val="2"/>
          <w:sz w:val="24"/>
          <w:szCs w:val="24"/>
        </w:rPr>
        <w:t>X</w:t>
      </w:r>
      <w:r w:rsidRPr="003E229F">
        <w:rPr>
          <w:sz w:val="24"/>
          <w:szCs w:val="24"/>
        </w:rPr>
        <w:t xml:space="preserve">II </w:t>
      </w:r>
      <w:r w:rsidRPr="003E229F">
        <w:rPr>
          <w:spacing w:val="2"/>
          <w:sz w:val="24"/>
          <w:szCs w:val="24"/>
        </w:rPr>
        <w:t>b</w:t>
      </w:r>
      <w:r w:rsidRPr="003E229F">
        <w:rPr>
          <w:spacing w:val="-1"/>
          <w:sz w:val="24"/>
          <w:szCs w:val="24"/>
        </w:rPr>
        <w:t>e</w:t>
      </w:r>
      <w:r w:rsidRPr="003E229F">
        <w:rPr>
          <w:sz w:val="24"/>
          <w:szCs w:val="24"/>
        </w:rPr>
        <w:t>lum</w:t>
      </w:r>
      <w:r w:rsidRPr="003E229F">
        <w:rPr>
          <w:spacing w:val="2"/>
          <w:sz w:val="24"/>
          <w:szCs w:val="24"/>
        </w:rPr>
        <w:t xml:space="preserve"> </w:t>
      </w:r>
      <w:r w:rsidRPr="003E229F">
        <w:rPr>
          <w:sz w:val="24"/>
          <w:szCs w:val="24"/>
        </w:rPr>
        <w:t>diaj</w:t>
      </w:r>
      <w:r w:rsidRPr="003E229F">
        <w:rPr>
          <w:spacing w:val="-1"/>
          <w:sz w:val="24"/>
          <w:szCs w:val="24"/>
        </w:rPr>
        <w:t>a</w:t>
      </w:r>
      <w:r w:rsidRPr="003E229F">
        <w:rPr>
          <w:sz w:val="24"/>
          <w:szCs w:val="24"/>
        </w:rPr>
        <w:t>rk</w:t>
      </w:r>
      <w:r w:rsidRPr="003E229F">
        <w:rPr>
          <w:spacing w:val="-2"/>
          <w:sz w:val="24"/>
          <w:szCs w:val="24"/>
        </w:rPr>
        <w:t>a</w:t>
      </w:r>
      <w:r w:rsidRPr="003E229F">
        <w:rPr>
          <w:sz w:val="24"/>
          <w:szCs w:val="24"/>
        </w:rPr>
        <w:t>n b</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i</w:t>
      </w:r>
      <w:r w:rsidRPr="003E229F">
        <w:rPr>
          <w:spacing w:val="1"/>
          <w:sz w:val="24"/>
          <w:szCs w:val="24"/>
        </w:rPr>
        <w:t>m</w:t>
      </w:r>
      <w:r w:rsidRPr="003E229F">
        <w:rPr>
          <w:spacing w:val="-1"/>
          <w:sz w:val="24"/>
          <w:szCs w:val="24"/>
        </w:rPr>
        <w:t>a</w:t>
      </w:r>
      <w:r w:rsidRPr="003E229F">
        <w:rPr>
          <w:sz w:val="24"/>
          <w:szCs w:val="24"/>
        </w:rPr>
        <w:t>na</w:t>
      </w:r>
      <w:r w:rsidRPr="003E229F">
        <w:rPr>
          <w:spacing w:val="-6"/>
          <w:sz w:val="24"/>
          <w:szCs w:val="24"/>
        </w:rPr>
        <w:t xml:space="preserve"> </w:t>
      </w:r>
      <w:r w:rsidRPr="003E229F">
        <w:rPr>
          <w:sz w:val="24"/>
          <w:szCs w:val="24"/>
        </w:rPr>
        <w:t>me</w:t>
      </w:r>
      <w:r w:rsidRPr="003E229F">
        <w:rPr>
          <w:spacing w:val="2"/>
          <w:sz w:val="24"/>
          <w:szCs w:val="24"/>
        </w:rPr>
        <w:t>n</w:t>
      </w:r>
      <w:r w:rsidRPr="003E229F">
        <w:rPr>
          <w:spacing w:val="-2"/>
          <w:sz w:val="24"/>
          <w:szCs w:val="24"/>
        </w:rPr>
        <w:t>g</w:t>
      </w:r>
      <w:r w:rsidRPr="003E229F">
        <w:rPr>
          <w:sz w:val="24"/>
          <w:szCs w:val="24"/>
        </w:rPr>
        <w:t>identifi</w:t>
      </w:r>
      <w:r w:rsidRPr="003E229F">
        <w:rPr>
          <w:spacing w:val="2"/>
          <w:sz w:val="24"/>
          <w:szCs w:val="24"/>
        </w:rPr>
        <w:t>k</w:t>
      </w:r>
      <w:r w:rsidRPr="003E229F">
        <w:rPr>
          <w:spacing w:val="-1"/>
          <w:sz w:val="24"/>
          <w:szCs w:val="24"/>
        </w:rPr>
        <w:t>a</w:t>
      </w:r>
      <w:r w:rsidRPr="003E229F">
        <w:rPr>
          <w:sz w:val="24"/>
          <w:szCs w:val="24"/>
        </w:rPr>
        <w:t>si</w:t>
      </w:r>
      <w:r w:rsidRPr="003E229F">
        <w:rPr>
          <w:spacing w:val="-6"/>
          <w:sz w:val="24"/>
          <w:szCs w:val="24"/>
        </w:rPr>
        <w:t xml:space="preserve"> </w:t>
      </w:r>
      <w:r w:rsidRPr="003E229F">
        <w:rPr>
          <w:sz w:val="24"/>
          <w:szCs w:val="24"/>
        </w:rPr>
        <w:t>diri</w:t>
      </w:r>
      <w:r w:rsidRPr="003E229F">
        <w:rPr>
          <w:spacing w:val="48"/>
          <w:sz w:val="24"/>
          <w:szCs w:val="24"/>
        </w:rPr>
        <w:t xml:space="preserve"> </w:t>
      </w:r>
      <w:r w:rsidRPr="003E229F">
        <w:rPr>
          <w:sz w:val="24"/>
          <w:szCs w:val="24"/>
        </w:rPr>
        <w:t>tent</w:t>
      </w:r>
      <w:r w:rsidRPr="003E229F">
        <w:rPr>
          <w:spacing w:val="-1"/>
          <w:sz w:val="24"/>
          <w:szCs w:val="24"/>
        </w:rPr>
        <w:t>a</w:t>
      </w:r>
      <w:r w:rsidRPr="003E229F">
        <w:rPr>
          <w:spacing w:val="2"/>
          <w:sz w:val="24"/>
          <w:szCs w:val="24"/>
        </w:rPr>
        <w:t>n</w:t>
      </w:r>
      <w:r w:rsidRPr="003E229F">
        <w:rPr>
          <w:sz w:val="24"/>
          <w:szCs w:val="24"/>
        </w:rPr>
        <w:t>g</w:t>
      </w:r>
      <w:r w:rsidRPr="003E229F">
        <w:rPr>
          <w:spacing w:val="-10"/>
          <w:sz w:val="24"/>
          <w:szCs w:val="24"/>
        </w:rPr>
        <w:t xml:space="preserve"> </w:t>
      </w:r>
      <w:r w:rsidRPr="003E229F">
        <w:rPr>
          <w:spacing w:val="2"/>
          <w:sz w:val="24"/>
          <w:szCs w:val="24"/>
        </w:rPr>
        <w:t>k</w:t>
      </w:r>
      <w:r w:rsidRPr="003E229F">
        <w:rPr>
          <w:spacing w:val="-1"/>
          <w:sz w:val="24"/>
          <w:szCs w:val="24"/>
        </w:rPr>
        <w:t>e</w:t>
      </w:r>
      <w:r w:rsidRPr="003E229F">
        <w:rPr>
          <w:sz w:val="24"/>
          <w:szCs w:val="24"/>
        </w:rPr>
        <w:t>lem</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7"/>
          <w:sz w:val="24"/>
          <w:szCs w:val="24"/>
        </w:rPr>
        <w:t xml:space="preserve"> </w:t>
      </w:r>
      <w:r w:rsidRPr="003E229F">
        <w:rPr>
          <w:sz w:val="24"/>
          <w:szCs w:val="24"/>
        </w:rPr>
        <w:t>k</w:t>
      </w:r>
      <w:r w:rsidRPr="003E229F">
        <w:rPr>
          <w:spacing w:val="-1"/>
          <w:sz w:val="24"/>
          <w:szCs w:val="24"/>
        </w:rPr>
        <w:t>e</w:t>
      </w:r>
      <w:r w:rsidRPr="003E229F">
        <w:rPr>
          <w:sz w:val="24"/>
          <w:szCs w:val="24"/>
        </w:rPr>
        <w:t>lebih</w:t>
      </w:r>
      <w:r w:rsidRPr="003E229F">
        <w:rPr>
          <w:spacing w:val="-1"/>
          <w:sz w:val="24"/>
          <w:szCs w:val="24"/>
        </w:rPr>
        <w:t>a</w:t>
      </w:r>
      <w:r w:rsidRPr="003E229F">
        <w:rPr>
          <w:sz w:val="24"/>
          <w:szCs w:val="24"/>
        </w:rPr>
        <w:t xml:space="preserve">n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7"/>
          <w:sz w:val="24"/>
          <w:szCs w:val="24"/>
        </w:rPr>
        <w:t xml:space="preserve"> </w:t>
      </w:r>
      <w:r w:rsidRPr="003E229F">
        <w:rPr>
          <w:spacing w:val="-1"/>
          <w:sz w:val="24"/>
          <w:szCs w:val="24"/>
        </w:rPr>
        <w:t>a</w:t>
      </w:r>
      <w:r w:rsidRPr="003E229F">
        <w:rPr>
          <w:sz w:val="24"/>
          <w:szCs w:val="24"/>
        </w:rPr>
        <w:t>da</w:t>
      </w:r>
      <w:r w:rsidRPr="003E229F">
        <w:rPr>
          <w:spacing w:val="-6"/>
          <w:sz w:val="24"/>
          <w:szCs w:val="24"/>
        </w:rPr>
        <w:t xml:space="preserve"> </w:t>
      </w:r>
      <w:r w:rsidRPr="003E229F">
        <w:rPr>
          <w:sz w:val="24"/>
          <w:szCs w:val="24"/>
        </w:rPr>
        <w:t>d</w:t>
      </w:r>
      <w:r w:rsidRPr="003E229F">
        <w:rPr>
          <w:spacing w:val="-1"/>
          <w:sz w:val="24"/>
          <w:szCs w:val="24"/>
        </w:rPr>
        <w:t>a</w:t>
      </w:r>
      <w:r w:rsidRPr="003E229F">
        <w:rPr>
          <w:sz w:val="24"/>
          <w:szCs w:val="24"/>
        </w:rPr>
        <w:t>lam diri</w:t>
      </w:r>
      <w:r w:rsidRPr="003E229F">
        <w:rPr>
          <w:spacing w:val="1"/>
          <w:sz w:val="24"/>
          <w:szCs w:val="24"/>
        </w:rPr>
        <w:t xml:space="preserve"> </w:t>
      </w:r>
      <w:r w:rsidRPr="003E229F">
        <w:rPr>
          <w:sz w:val="24"/>
          <w:szCs w:val="24"/>
        </w:rPr>
        <w:t>si</w:t>
      </w:r>
      <w:r w:rsidRPr="003E229F">
        <w:rPr>
          <w:spacing w:val="1"/>
          <w:sz w:val="24"/>
          <w:szCs w:val="24"/>
        </w:rPr>
        <w:t>s</w:t>
      </w:r>
      <w:r w:rsidRPr="003E229F">
        <w:rPr>
          <w:sz w:val="24"/>
          <w:szCs w:val="24"/>
        </w:rPr>
        <w:t>wa te</w:t>
      </w:r>
      <w:r w:rsidRPr="003E229F">
        <w:rPr>
          <w:spacing w:val="-1"/>
          <w:sz w:val="24"/>
          <w:szCs w:val="24"/>
        </w:rPr>
        <w:t>r</w:t>
      </w:r>
      <w:r w:rsidRPr="003E229F">
        <w:rPr>
          <w:sz w:val="24"/>
          <w:szCs w:val="24"/>
        </w:rPr>
        <w:t>s</w:t>
      </w:r>
      <w:r w:rsidRPr="003E229F">
        <w:rPr>
          <w:spacing w:val="-1"/>
          <w:sz w:val="24"/>
          <w:szCs w:val="24"/>
        </w:rPr>
        <w:t>e</w:t>
      </w:r>
      <w:r w:rsidRPr="003E229F">
        <w:rPr>
          <w:sz w:val="24"/>
          <w:szCs w:val="24"/>
        </w:rPr>
        <w:t>but.</w:t>
      </w:r>
      <w:r w:rsidRPr="003E229F">
        <w:rPr>
          <w:spacing w:val="1"/>
          <w:sz w:val="24"/>
          <w:szCs w:val="24"/>
        </w:rPr>
        <w:t xml:space="preserve"> S</w:t>
      </w:r>
      <w:r w:rsidRPr="003E229F">
        <w:rPr>
          <w:spacing w:val="-1"/>
          <w:sz w:val="24"/>
          <w:szCs w:val="24"/>
        </w:rPr>
        <w:t>e</w:t>
      </w:r>
      <w:r w:rsidRPr="003E229F">
        <w:rPr>
          <w:sz w:val="24"/>
          <w:szCs w:val="24"/>
        </w:rPr>
        <w:t>lebih</w:t>
      </w:r>
      <w:r w:rsidRPr="003E229F">
        <w:rPr>
          <w:spacing w:val="2"/>
          <w:sz w:val="24"/>
          <w:szCs w:val="24"/>
        </w:rPr>
        <w:t>n</w:t>
      </w:r>
      <w:r w:rsidRPr="003E229F">
        <w:rPr>
          <w:spacing w:val="-5"/>
          <w:sz w:val="24"/>
          <w:szCs w:val="24"/>
        </w:rPr>
        <w:t>y</w:t>
      </w:r>
      <w:r w:rsidRPr="003E229F">
        <w:rPr>
          <w:sz w:val="24"/>
          <w:szCs w:val="24"/>
        </w:rPr>
        <w:t>a si</w:t>
      </w:r>
      <w:r w:rsidRPr="003E229F">
        <w:rPr>
          <w:spacing w:val="1"/>
          <w:sz w:val="24"/>
          <w:szCs w:val="24"/>
        </w:rPr>
        <w:t>s</w:t>
      </w:r>
      <w:r w:rsidRPr="003E229F">
        <w:rPr>
          <w:sz w:val="24"/>
          <w:szCs w:val="24"/>
        </w:rPr>
        <w:t>wa te</w:t>
      </w:r>
      <w:r w:rsidRPr="003E229F">
        <w:rPr>
          <w:spacing w:val="-1"/>
          <w:sz w:val="24"/>
          <w:szCs w:val="24"/>
        </w:rPr>
        <w:t>r</w:t>
      </w:r>
      <w:r w:rsidRPr="003E229F">
        <w:rPr>
          <w:spacing w:val="2"/>
          <w:sz w:val="24"/>
          <w:szCs w:val="24"/>
        </w:rPr>
        <w:t>s</w:t>
      </w:r>
      <w:r w:rsidRPr="003E229F">
        <w:rPr>
          <w:spacing w:val="-1"/>
          <w:sz w:val="24"/>
          <w:szCs w:val="24"/>
        </w:rPr>
        <w:t>e</w:t>
      </w:r>
      <w:r w:rsidRPr="003E229F">
        <w:rPr>
          <w:sz w:val="24"/>
          <w:szCs w:val="24"/>
        </w:rPr>
        <w:t>but</w:t>
      </w:r>
      <w:r w:rsidRPr="003E229F">
        <w:rPr>
          <w:spacing w:val="1"/>
          <w:sz w:val="24"/>
          <w:szCs w:val="24"/>
        </w:rPr>
        <w:t xml:space="preserve"> </w:t>
      </w:r>
      <w:r w:rsidRPr="003E229F">
        <w:rPr>
          <w:sz w:val="24"/>
          <w:szCs w:val="24"/>
        </w:rPr>
        <w:t>b</w:t>
      </w:r>
      <w:r w:rsidRPr="003E229F">
        <w:rPr>
          <w:spacing w:val="-1"/>
          <w:sz w:val="24"/>
          <w:szCs w:val="24"/>
        </w:rPr>
        <w:t>e</w:t>
      </w:r>
      <w:r w:rsidRPr="003E229F">
        <w:rPr>
          <w:sz w:val="24"/>
          <w:szCs w:val="24"/>
        </w:rPr>
        <w:t>lum</w:t>
      </w:r>
      <w:r w:rsidRPr="003E229F">
        <w:rPr>
          <w:spacing w:val="2"/>
          <w:sz w:val="24"/>
          <w:szCs w:val="24"/>
        </w:rPr>
        <w:t xml:space="preserve"> </w:t>
      </w:r>
      <w:r w:rsidRPr="003E229F">
        <w:rPr>
          <w:sz w:val="24"/>
          <w:szCs w:val="24"/>
        </w:rPr>
        <w:t>men</w:t>
      </w:r>
      <w:r w:rsidRPr="003E229F">
        <w:rPr>
          <w:spacing w:val="-3"/>
          <w:sz w:val="24"/>
          <w:szCs w:val="24"/>
        </w:rPr>
        <w:t>g</w:t>
      </w:r>
      <w:r w:rsidRPr="003E229F">
        <w:rPr>
          <w:spacing w:val="-1"/>
          <w:sz w:val="24"/>
          <w:szCs w:val="24"/>
        </w:rPr>
        <w:t>e</w:t>
      </w:r>
      <w:r w:rsidRPr="003E229F">
        <w:rPr>
          <w:sz w:val="24"/>
          <w:szCs w:val="24"/>
        </w:rPr>
        <w:t>tahui</w:t>
      </w:r>
      <w:r w:rsidRPr="003E229F">
        <w:rPr>
          <w:spacing w:val="1"/>
          <w:sz w:val="24"/>
          <w:szCs w:val="24"/>
        </w:rPr>
        <w:t xml:space="preserve"> </w:t>
      </w:r>
      <w:r w:rsidRPr="003E229F">
        <w:rPr>
          <w:sz w:val="24"/>
          <w:szCs w:val="24"/>
        </w:rPr>
        <w:t>potensi</w:t>
      </w:r>
      <w:r w:rsidRPr="003E229F">
        <w:rPr>
          <w:spacing w:val="6"/>
          <w:sz w:val="24"/>
          <w:szCs w:val="24"/>
        </w:rPr>
        <w:t xml:space="preserve"> </w:t>
      </w:r>
      <w:r w:rsidRPr="003E229F">
        <w:rPr>
          <w:sz w:val="24"/>
          <w:szCs w:val="24"/>
        </w:rPr>
        <w:t>–</w:t>
      </w:r>
      <w:r w:rsidRPr="003E229F">
        <w:rPr>
          <w:spacing w:val="1"/>
          <w:sz w:val="24"/>
          <w:szCs w:val="24"/>
        </w:rPr>
        <w:t xml:space="preserve"> </w:t>
      </w:r>
      <w:r w:rsidRPr="003E229F">
        <w:rPr>
          <w:sz w:val="24"/>
          <w:szCs w:val="24"/>
        </w:rPr>
        <w:t xml:space="preserve">potensi </w:t>
      </w:r>
      <w:proofErr w:type="gramStart"/>
      <w:r w:rsidRPr="003E229F">
        <w:rPr>
          <w:spacing w:val="-1"/>
          <w:sz w:val="24"/>
          <w:szCs w:val="24"/>
        </w:rPr>
        <w:t>a</w:t>
      </w:r>
      <w:r w:rsidRPr="003E229F">
        <w:rPr>
          <w:sz w:val="24"/>
          <w:szCs w:val="24"/>
        </w:rPr>
        <w:t>pa</w:t>
      </w:r>
      <w:proofErr w:type="gramEnd"/>
      <w:r w:rsidRPr="003E229F">
        <w:rPr>
          <w:spacing w:val="1"/>
          <w:sz w:val="24"/>
          <w:szCs w:val="24"/>
        </w:rPr>
        <w:t xml:space="preserve"> </w:t>
      </w:r>
      <w:r w:rsidRPr="003E229F">
        <w:rPr>
          <w:sz w:val="24"/>
          <w:szCs w:val="24"/>
        </w:rPr>
        <w:t>s</w:t>
      </w:r>
      <w:r w:rsidRPr="003E229F">
        <w:rPr>
          <w:spacing w:val="-1"/>
          <w:sz w:val="24"/>
          <w:szCs w:val="24"/>
        </w:rPr>
        <w:t>a</w:t>
      </w:r>
      <w:r w:rsidRPr="003E229F">
        <w:rPr>
          <w:sz w:val="24"/>
          <w:szCs w:val="24"/>
        </w:rPr>
        <w:t>ja</w:t>
      </w:r>
      <w:r w:rsidRPr="003E229F">
        <w:rPr>
          <w:spacing w:val="9"/>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2"/>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w:t>
      </w:r>
      <w:r w:rsidRPr="003E229F">
        <w:rPr>
          <w:spacing w:val="3"/>
          <w:sz w:val="24"/>
          <w:szCs w:val="24"/>
        </w:rPr>
        <w:t xml:space="preserve"> </w:t>
      </w:r>
      <w:r w:rsidRPr="003E229F">
        <w:rPr>
          <w:sz w:val="24"/>
          <w:szCs w:val="24"/>
        </w:rPr>
        <w:t>di</w:t>
      </w:r>
      <w:r w:rsidRPr="003E229F">
        <w:rPr>
          <w:spacing w:val="3"/>
          <w:sz w:val="24"/>
          <w:szCs w:val="24"/>
        </w:rPr>
        <w:t>k</w:t>
      </w:r>
      <w:r w:rsidRPr="003E229F">
        <w:rPr>
          <w:spacing w:val="-1"/>
          <w:sz w:val="24"/>
          <w:szCs w:val="24"/>
        </w:rPr>
        <w:t>e</w:t>
      </w:r>
      <w:r w:rsidRPr="003E229F">
        <w:rPr>
          <w:sz w:val="24"/>
          <w:szCs w:val="24"/>
        </w:rPr>
        <w:t>mba</w:t>
      </w:r>
      <w:r w:rsidRPr="003E229F">
        <w:rPr>
          <w:spacing w:val="2"/>
          <w:sz w:val="24"/>
          <w:szCs w:val="24"/>
        </w:rPr>
        <w:t>n</w:t>
      </w:r>
      <w:r w:rsidRPr="003E229F">
        <w:rPr>
          <w:spacing w:val="-2"/>
          <w:sz w:val="24"/>
          <w:szCs w:val="24"/>
        </w:rPr>
        <w:t>g</w:t>
      </w:r>
      <w:r w:rsidRPr="003E229F">
        <w:rPr>
          <w:sz w:val="24"/>
          <w:szCs w:val="24"/>
        </w:rPr>
        <w:t>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un</w:t>
      </w:r>
      <w:r w:rsidRPr="003E229F">
        <w:rPr>
          <w:spacing w:val="3"/>
          <w:sz w:val="24"/>
          <w:szCs w:val="24"/>
        </w:rPr>
        <w:t>t</w:t>
      </w:r>
      <w:r w:rsidRPr="003E229F">
        <w:rPr>
          <w:sz w:val="24"/>
          <w:szCs w:val="24"/>
        </w:rPr>
        <w:t>uk</w:t>
      </w:r>
      <w:r w:rsidRPr="003E229F">
        <w:rPr>
          <w:spacing w:val="2"/>
          <w:sz w:val="24"/>
          <w:szCs w:val="24"/>
        </w:rPr>
        <w:t xml:space="preserve"> </w:t>
      </w:r>
      <w:r w:rsidRPr="003E229F">
        <w:rPr>
          <w:sz w:val="24"/>
          <w:szCs w:val="24"/>
        </w:rPr>
        <w:t>menj</w:t>
      </w:r>
      <w:r w:rsidRPr="003E229F">
        <w:rPr>
          <w:spacing w:val="1"/>
          <w:sz w:val="24"/>
          <w:szCs w:val="24"/>
        </w:rPr>
        <w:t>a</w:t>
      </w:r>
      <w:r w:rsidRPr="003E229F">
        <w:rPr>
          <w:sz w:val="24"/>
          <w:szCs w:val="24"/>
        </w:rPr>
        <w:t>di</w:t>
      </w:r>
      <w:r w:rsidRPr="003E229F">
        <w:rPr>
          <w:spacing w:val="3"/>
          <w:sz w:val="24"/>
          <w:szCs w:val="24"/>
        </w:rPr>
        <w:t xml:space="preserve"> </w:t>
      </w:r>
      <w:r w:rsidR="009B0EBE">
        <w:rPr>
          <w:sz w:val="24"/>
          <w:szCs w:val="24"/>
          <w:lang w:val="id-ID"/>
        </w:rPr>
        <w:t>generasi</w:t>
      </w:r>
      <w:r w:rsidRPr="003E229F">
        <w:rPr>
          <w:spacing w:val="2"/>
          <w:sz w:val="24"/>
          <w:szCs w:val="24"/>
        </w:rPr>
        <w:t xml:space="preserve"> </w:t>
      </w:r>
      <w:r w:rsidRPr="003E229F">
        <w:rPr>
          <w:i/>
          <w:sz w:val="24"/>
          <w:szCs w:val="24"/>
        </w:rPr>
        <w:t>studentpre</w:t>
      </w:r>
      <w:r w:rsidRPr="003E229F">
        <w:rPr>
          <w:i/>
          <w:spacing w:val="2"/>
          <w:sz w:val="24"/>
          <w:szCs w:val="24"/>
        </w:rPr>
        <w:t>n</w:t>
      </w:r>
      <w:r w:rsidRPr="003E229F">
        <w:rPr>
          <w:i/>
          <w:spacing w:val="1"/>
          <w:sz w:val="24"/>
          <w:szCs w:val="24"/>
        </w:rPr>
        <w:t>e</w:t>
      </w:r>
      <w:r w:rsidRPr="003E229F">
        <w:rPr>
          <w:i/>
          <w:sz w:val="24"/>
          <w:szCs w:val="24"/>
        </w:rPr>
        <w:t>ur</w:t>
      </w:r>
      <w:r w:rsidRPr="003E229F">
        <w:rPr>
          <w:i/>
          <w:spacing w:val="6"/>
          <w:sz w:val="24"/>
          <w:szCs w:val="24"/>
        </w:rPr>
        <w:t xml:space="preserve"> </w:t>
      </w:r>
      <w:r w:rsidR="009B0EBE">
        <w:rPr>
          <w:i/>
          <w:spacing w:val="6"/>
          <w:sz w:val="24"/>
          <w:szCs w:val="24"/>
          <w:lang w:val="id-ID"/>
        </w:rPr>
        <w:t xml:space="preserve">dalam kemandirian wirausaha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w:t>
      </w:r>
      <w:r w:rsidRPr="003E229F">
        <w:rPr>
          <w:spacing w:val="1"/>
          <w:sz w:val="24"/>
          <w:szCs w:val="24"/>
        </w:rPr>
        <w:t>t</w:t>
      </w:r>
      <w:r w:rsidRPr="003E229F">
        <w:rPr>
          <w:sz w:val="24"/>
          <w:szCs w:val="24"/>
        </w:rPr>
        <w:t>in</w:t>
      </w:r>
      <w:r w:rsidRPr="003E229F">
        <w:rPr>
          <w:spacing w:val="1"/>
          <w:sz w:val="24"/>
          <w:szCs w:val="24"/>
        </w:rPr>
        <w:t>j</w:t>
      </w:r>
      <w:r w:rsidRPr="003E229F">
        <w:rPr>
          <w:spacing w:val="-1"/>
          <w:sz w:val="24"/>
          <w:szCs w:val="24"/>
        </w:rPr>
        <w:t>a</w:t>
      </w:r>
      <w:r w:rsidRPr="003E229F">
        <w:rPr>
          <w:sz w:val="24"/>
          <w:szCs w:val="24"/>
        </w:rPr>
        <w:t>u</w:t>
      </w:r>
      <w:r w:rsidRPr="003E229F">
        <w:rPr>
          <w:spacing w:val="-7"/>
          <w:sz w:val="24"/>
          <w:szCs w:val="24"/>
        </w:rPr>
        <w:t xml:space="preserve"> </w:t>
      </w:r>
      <w:r w:rsidRPr="003E229F">
        <w:rPr>
          <w:sz w:val="24"/>
          <w:szCs w:val="24"/>
        </w:rPr>
        <w:t>d</w:t>
      </w:r>
      <w:r w:rsidRPr="003E229F">
        <w:rPr>
          <w:spacing w:val="-1"/>
          <w:sz w:val="24"/>
          <w:szCs w:val="24"/>
        </w:rPr>
        <w:t>a</w:t>
      </w:r>
      <w:r w:rsidRPr="003E229F">
        <w:rPr>
          <w:sz w:val="24"/>
          <w:szCs w:val="24"/>
        </w:rPr>
        <w:t>ri</w:t>
      </w:r>
      <w:r w:rsidRPr="003E229F">
        <w:rPr>
          <w:spacing w:val="-7"/>
          <w:sz w:val="24"/>
          <w:szCs w:val="24"/>
        </w:rPr>
        <w:t xml:space="preserve"> </w:t>
      </w:r>
      <w:r w:rsidRPr="003E229F">
        <w:rPr>
          <w:sz w:val="24"/>
          <w:szCs w:val="24"/>
        </w:rPr>
        <w:t>k</w:t>
      </w:r>
      <w:r w:rsidRPr="003E229F">
        <w:rPr>
          <w:spacing w:val="-1"/>
          <w:sz w:val="24"/>
          <w:szCs w:val="24"/>
        </w:rPr>
        <w:t>e</w:t>
      </w:r>
      <w:r w:rsidRPr="003E229F">
        <w:rPr>
          <w:sz w:val="24"/>
          <w:szCs w:val="24"/>
        </w:rPr>
        <w:t>t</w:t>
      </w:r>
      <w:r w:rsidRPr="003E229F">
        <w:rPr>
          <w:spacing w:val="3"/>
          <w:sz w:val="24"/>
          <w:szCs w:val="24"/>
        </w:rPr>
        <w:t>i</w:t>
      </w:r>
      <w:r w:rsidRPr="003E229F">
        <w:rPr>
          <w:spacing w:val="-2"/>
          <w:sz w:val="24"/>
          <w:szCs w:val="24"/>
        </w:rPr>
        <w:t>g</w:t>
      </w:r>
      <w:r w:rsidRPr="003E229F">
        <w:rPr>
          <w:sz w:val="24"/>
          <w:szCs w:val="24"/>
        </w:rPr>
        <w:t>a</w:t>
      </w:r>
      <w:r w:rsidRPr="003E229F">
        <w:rPr>
          <w:spacing w:val="-6"/>
          <w:sz w:val="24"/>
          <w:szCs w:val="24"/>
        </w:rPr>
        <w:t xml:space="preserve"> </w:t>
      </w:r>
      <w:r w:rsidRPr="003E229F">
        <w:rPr>
          <w:sz w:val="24"/>
          <w:szCs w:val="24"/>
        </w:rPr>
        <w:t>Asp</w:t>
      </w:r>
      <w:r w:rsidRPr="003E229F">
        <w:rPr>
          <w:spacing w:val="1"/>
          <w:sz w:val="24"/>
          <w:szCs w:val="24"/>
        </w:rPr>
        <w:t>e</w:t>
      </w:r>
      <w:r w:rsidRPr="003E229F">
        <w:rPr>
          <w:sz w:val="24"/>
          <w:szCs w:val="24"/>
        </w:rPr>
        <w:t>k</w:t>
      </w:r>
      <w:r w:rsidRPr="003E229F">
        <w:rPr>
          <w:spacing w:val="-7"/>
          <w:sz w:val="24"/>
          <w:szCs w:val="24"/>
        </w:rPr>
        <w:t xml:space="preserve"> </w:t>
      </w:r>
      <w:r w:rsidRPr="003E229F">
        <w:rPr>
          <w:sz w:val="24"/>
          <w:szCs w:val="24"/>
        </w:rPr>
        <w:t>K</w:t>
      </w:r>
      <w:r w:rsidRPr="003E229F">
        <w:rPr>
          <w:spacing w:val="2"/>
          <w:sz w:val="24"/>
          <w:szCs w:val="24"/>
        </w:rPr>
        <w:t>o</w:t>
      </w:r>
      <w:r w:rsidRPr="003E229F">
        <w:rPr>
          <w:spacing w:val="-2"/>
          <w:sz w:val="24"/>
          <w:szCs w:val="24"/>
        </w:rPr>
        <w:t>g</w:t>
      </w:r>
      <w:r w:rsidRPr="003E229F">
        <w:rPr>
          <w:sz w:val="24"/>
          <w:szCs w:val="24"/>
        </w:rPr>
        <w:t>ni</w:t>
      </w:r>
      <w:r w:rsidRPr="003E229F">
        <w:rPr>
          <w:spacing w:val="1"/>
          <w:sz w:val="24"/>
          <w:szCs w:val="24"/>
        </w:rPr>
        <w:t>t</w:t>
      </w:r>
      <w:r w:rsidRPr="003E229F">
        <w:rPr>
          <w:sz w:val="24"/>
          <w:szCs w:val="24"/>
        </w:rPr>
        <w:t>if,</w:t>
      </w:r>
      <w:r w:rsidRPr="003E229F">
        <w:rPr>
          <w:spacing w:val="-7"/>
          <w:sz w:val="24"/>
          <w:szCs w:val="24"/>
        </w:rPr>
        <w:t xml:space="preserve"> </w:t>
      </w:r>
      <w:r w:rsidRPr="003E229F">
        <w:rPr>
          <w:sz w:val="24"/>
          <w:szCs w:val="24"/>
        </w:rPr>
        <w:t>Asp</w:t>
      </w:r>
      <w:r w:rsidRPr="003E229F">
        <w:rPr>
          <w:spacing w:val="-1"/>
          <w:sz w:val="24"/>
          <w:szCs w:val="24"/>
        </w:rPr>
        <w:t>e</w:t>
      </w:r>
      <w:r w:rsidRPr="003E229F">
        <w:rPr>
          <w:sz w:val="24"/>
          <w:szCs w:val="24"/>
        </w:rPr>
        <w:t>k</w:t>
      </w:r>
      <w:r w:rsidRPr="003E229F">
        <w:rPr>
          <w:spacing w:val="-5"/>
          <w:sz w:val="24"/>
          <w:szCs w:val="24"/>
        </w:rPr>
        <w:t xml:space="preserve"> </w:t>
      </w:r>
      <w:r w:rsidRPr="003E229F">
        <w:rPr>
          <w:sz w:val="24"/>
          <w:szCs w:val="24"/>
        </w:rPr>
        <w:t>A</w:t>
      </w:r>
      <w:r w:rsidRPr="003E229F">
        <w:rPr>
          <w:spacing w:val="1"/>
          <w:sz w:val="24"/>
          <w:szCs w:val="24"/>
        </w:rPr>
        <w:t>f</w:t>
      </w:r>
      <w:r w:rsidRPr="003E229F">
        <w:rPr>
          <w:spacing w:val="-1"/>
          <w:sz w:val="24"/>
          <w:szCs w:val="24"/>
        </w:rPr>
        <w:t>e</w:t>
      </w:r>
      <w:r w:rsidRPr="003E229F">
        <w:rPr>
          <w:sz w:val="24"/>
          <w:szCs w:val="24"/>
        </w:rPr>
        <w:t>kt</w:t>
      </w:r>
      <w:r w:rsidRPr="003E229F">
        <w:rPr>
          <w:spacing w:val="1"/>
          <w:sz w:val="24"/>
          <w:szCs w:val="24"/>
        </w:rPr>
        <w:t>i</w:t>
      </w:r>
      <w:r w:rsidRPr="003E229F">
        <w:rPr>
          <w:sz w:val="24"/>
          <w:szCs w:val="24"/>
        </w:rPr>
        <w:t>f</w:t>
      </w:r>
      <w:r w:rsidRPr="003E229F">
        <w:rPr>
          <w:spacing w:val="-8"/>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Asp</w:t>
      </w:r>
      <w:r w:rsidRPr="003E229F">
        <w:rPr>
          <w:spacing w:val="-1"/>
          <w:sz w:val="24"/>
          <w:szCs w:val="24"/>
        </w:rPr>
        <w:t>e</w:t>
      </w:r>
      <w:r w:rsidRPr="003E229F">
        <w:rPr>
          <w:sz w:val="24"/>
          <w:szCs w:val="24"/>
        </w:rPr>
        <w:t>k</w:t>
      </w:r>
      <w:r w:rsidRPr="003E229F">
        <w:rPr>
          <w:spacing w:val="-5"/>
          <w:sz w:val="24"/>
          <w:szCs w:val="24"/>
        </w:rPr>
        <w:t xml:space="preserve"> </w:t>
      </w:r>
      <w:r w:rsidRPr="003E229F">
        <w:rPr>
          <w:spacing w:val="1"/>
          <w:sz w:val="24"/>
          <w:szCs w:val="24"/>
        </w:rPr>
        <w:t>P</w:t>
      </w:r>
      <w:r w:rsidRPr="003E229F">
        <w:rPr>
          <w:sz w:val="24"/>
          <w:szCs w:val="24"/>
        </w:rPr>
        <w:t>siko</w:t>
      </w:r>
      <w:r w:rsidRPr="003E229F">
        <w:rPr>
          <w:spacing w:val="1"/>
          <w:sz w:val="24"/>
          <w:szCs w:val="24"/>
        </w:rPr>
        <w:t>m</w:t>
      </w:r>
      <w:r w:rsidRPr="003E229F">
        <w:rPr>
          <w:sz w:val="24"/>
          <w:szCs w:val="24"/>
        </w:rPr>
        <w:t>otorik.</w:t>
      </w:r>
      <w:r w:rsidRPr="003E229F">
        <w:rPr>
          <w:spacing w:val="-2"/>
          <w:sz w:val="24"/>
          <w:szCs w:val="24"/>
        </w:rPr>
        <w:t xml:space="preserve"> </w:t>
      </w:r>
      <w:r w:rsidRPr="003E229F">
        <w:rPr>
          <w:spacing w:val="1"/>
          <w:sz w:val="24"/>
          <w:szCs w:val="24"/>
        </w:rPr>
        <w:t>S</w:t>
      </w:r>
      <w:r w:rsidRPr="003E229F">
        <w:rPr>
          <w:spacing w:val="-1"/>
          <w:sz w:val="24"/>
          <w:szCs w:val="24"/>
        </w:rPr>
        <w:t>e</w:t>
      </w:r>
      <w:r w:rsidRPr="003E229F">
        <w:rPr>
          <w:sz w:val="24"/>
          <w:szCs w:val="24"/>
        </w:rPr>
        <w:t>lain i</w:t>
      </w:r>
      <w:r w:rsidRPr="003E229F">
        <w:rPr>
          <w:spacing w:val="1"/>
          <w:sz w:val="24"/>
          <w:szCs w:val="24"/>
        </w:rPr>
        <w:t>t</w:t>
      </w:r>
      <w:r w:rsidRPr="003E229F">
        <w:rPr>
          <w:sz w:val="24"/>
          <w:szCs w:val="24"/>
        </w:rPr>
        <w:t>u</w:t>
      </w:r>
      <w:r w:rsidRPr="003E229F">
        <w:rPr>
          <w:spacing w:val="-10"/>
          <w:sz w:val="24"/>
          <w:szCs w:val="24"/>
        </w:rPr>
        <w:t xml:space="preserve"> </w:t>
      </w:r>
      <w:r w:rsidRPr="003E229F">
        <w:rPr>
          <w:sz w:val="24"/>
          <w:szCs w:val="24"/>
        </w:rPr>
        <w:t>d</w:t>
      </w:r>
      <w:r w:rsidRPr="003E229F">
        <w:rPr>
          <w:spacing w:val="-1"/>
          <w:sz w:val="24"/>
          <w:szCs w:val="24"/>
        </w:rPr>
        <w:t>a</w:t>
      </w:r>
      <w:r w:rsidRPr="003E229F">
        <w:rPr>
          <w:sz w:val="24"/>
          <w:szCs w:val="24"/>
        </w:rPr>
        <w:t>lam</w:t>
      </w:r>
      <w:r w:rsidRPr="003E229F">
        <w:rPr>
          <w:spacing w:val="-10"/>
          <w:sz w:val="24"/>
          <w:szCs w:val="24"/>
        </w:rPr>
        <w:t xml:space="preserve"> </w:t>
      </w:r>
      <w:r w:rsidRPr="003E229F">
        <w:rPr>
          <w:sz w:val="24"/>
          <w:szCs w:val="24"/>
        </w:rPr>
        <w:t>k</w:t>
      </w:r>
      <w:r w:rsidRPr="003E229F">
        <w:rPr>
          <w:spacing w:val="-1"/>
          <w:sz w:val="24"/>
          <w:szCs w:val="24"/>
        </w:rPr>
        <w:t>e</w:t>
      </w:r>
      <w:r w:rsidRPr="003E229F">
        <w:rPr>
          <w:spacing w:val="-2"/>
          <w:sz w:val="24"/>
          <w:szCs w:val="24"/>
        </w:rPr>
        <w:t>g</w:t>
      </w:r>
      <w:r w:rsidRPr="003E229F">
        <w:rPr>
          <w:spacing w:val="3"/>
          <w:sz w:val="24"/>
          <w:szCs w:val="24"/>
        </w:rPr>
        <w:t>i</w:t>
      </w:r>
      <w:r w:rsidRPr="003E229F">
        <w:rPr>
          <w:spacing w:val="-1"/>
          <w:sz w:val="24"/>
          <w:szCs w:val="24"/>
        </w:rPr>
        <w:t>a</w:t>
      </w:r>
      <w:r w:rsidRPr="003E229F">
        <w:rPr>
          <w:sz w:val="24"/>
          <w:szCs w:val="24"/>
        </w:rPr>
        <w:t>tan</w:t>
      </w:r>
      <w:r w:rsidRPr="003E229F">
        <w:rPr>
          <w:spacing w:val="-10"/>
          <w:sz w:val="24"/>
          <w:szCs w:val="24"/>
        </w:rPr>
        <w:t xml:space="preserve"> </w:t>
      </w:r>
      <w:r w:rsidRPr="003E229F">
        <w:rPr>
          <w:sz w:val="24"/>
          <w:szCs w:val="24"/>
        </w:rPr>
        <w:t>b</w:t>
      </w:r>
      <w:r w:rsidRPr="003E229F">
        <w:rPr>
          <w:spacing w:val="1"/>
          <w:sz w:val="24"/>
          <w:szCs w:val="24"/>
        </w:rPr>
        <w:t>e</w:t>
      </w:r>
      <w:r w:rsidRPr="003E229F">
        <w:rPr>
          <w:sz w:val="24"/>
          <w:szCs w:val="24"/>
        </w:rPr>
        <w:t>r</w:t>
      </w:r>
      <w:r w:rsidRPr="003E229F">
        <w:rPr>
          <w:spacing w:val="-1"/>
          <w:sz w:val="24"/>
          <w:szCs w:val="24"/>
        </w:rPr>
        <w:t>w</w:t>
      </w:r>
      <w:r w:rsidRPr="003E229F">
        <w:rPr>
          <w:sz w:val="24"/>
          <w:szCs w:val="24"/>
        </w:rPr>
        <w:t>i</w:t>
      </w:r>
      <w:r w:rsidRPr="003E229F">
        <w:rPr>
          <w:spacing w:val="2"/>
          <w:sz w:val="24"/>
          <w:szCs w:val="24"/>
        </w:rPr>
        <w:t>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w:t>
      </w:r>
      <w:r w:rsidRPr="003E229F">
        <w:rPr>
          <w:spacing w:val="-10"/>
          <w:sz w:val="24"/>
          <w:szCs w:val="24"/>
        </w:rPr>
        <w:t xml:space="preserve"> </w:t>
      </w:r>
      <w:r w:rsidRPr="003E229F">
        <w:rPr>
          <w:sz w:val="24"/>
          <w:szCs w:val="24"/>
        </w:rPr>
        <w:t>si</w:t>
      </w:r>
      <w:r w:rsidRPr="003E229F">
        <w:rPr>
          <w:spacing w:val="1"/>
          <w:sz w:val="24"/>
          <w:szCs w:val="24"/>
        </w:rPr>
        <w:t>s</w:t>
      </w:r>
      <w:r w:rsidRPr="003E229F">
        <w:rPr>
          <w:sz w:val="24"/>
          <w:szCs w:val="24"/>
        </w:rPr>
        <w:t>wa</w:t>
      </w:r>
      <w:r w:rsidRPr="003E229F">
        <w:rPr>
          <w:spacing w:val="-11"/>
          <w:sz w:val="24"/>
          <w:szCs w:val="24"/>
        </w:rPr>
        <w:t xml:space="preserve"> </w:t>
      </w:r>
      <w:r w:rsidRPr="003E229F">
        <w:rPr>
          <w:spacing w:val="3"/>
          <w:sz w:val="24"/>
          <w:szCs w:val="24"/>
        </w:rPr>
        <w:t>m</w:t>
      </w:r>
      <w:r w:rsidRPr="003E229F">
        <w:rPr>
          <w:spacing w:val="-1"/>
          <w:sz w:val="24"/>
          <w:szCs w:val="24"/>
        </w:rPr>
        <w:t>e</w:t>
      </w:r>
      <w:r w:rsidRPr="003E229F">
        <w:rPr>
          <w:sz w:val="24"/>
          <w:szCs w:val="24"/>
        </w:rPr>
        <w:t>mbuat</w:t>
      </w:r>
      <w:r w:rsidRPr="003E229F">
        <w:rPr>
          <w:spacing w:val="-10"/>
          <w:sz w:val="24"/>
          <w:szCs w:val="24"/>
        </w:rPr>
        <w:t xml:space="preserve"> </w:t>
      </w:r>
      <w:r w:rsidRPr="003E229F">
        <w:rPr>
          <w:spacing w:val="2"/>
          <w:sz w:val="24"/>
          <w:szCs w:val="24"/>
        </w:rPr>
        <w:t>p</w:t>
      </w:r>
      <w:r w:rsidRPr="003E229F">
        <w:rPr>
          <w:sz w:val="24"/>
          <w:szCs w:val="24"/>
        </w:rPr>
        <w:t>roduk</w:t>
      </w:r>
      <w:r w:rsidRPr="003E229F">
        <w:rPr>
          <w:spacing w:val="-10"/>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10"/>
          <w:sz w:val="24"/>
          <w:szCs w:val="24"/>
        </w:rPr>
        <w:t xml:space="preserve"> </w:t>
      </w:r>
      <w:r w:rsidRPr="003E229F">
        <w:rPr>
          <w:sz w:val="24"/>
          <w:szCs w:val="24"/>
        </w:rPr>
        <w:t>di</w:t>
      </w:r>
      <w:r w:rsidRPr="003E229F">
        <w:rPr>
          <w:spacing w:val="1"/>
          <w:sz w:val="24"/>
          <w:szCs w:val="24"/>
        </w:rPr>
        <w:t>j</w:t>
      </w:r>
      <w:r w:rsidRPr="003E229F">
        <w:rPr>
          <w:sz w:val="24"/>
          <w:szCs w:val="24"/>
        </w:rPr>
        <w:t>u</w:t>
      </w:r>
      <w:r w:rsidRPr="003E229F">
        <w:rPr>
          <w:spacing w:val="-1"/>
          <w:sz w:val="24"/>
          <w:szCs w:val="24"/>
        </w:rPr>
        <w:t>a</w:t>
      </w:r>
      <w:r w:rsidRPr="003E229F">
        <w:rPr>
          <w:sz w:val="24"/>
          <w:szCs w:val="24"/>
        </w:rPr>
        <w:t>l ke</w:t>
      </w:r>
      <w:r w:rsidRPr="003E229F">
        <w:rPr>
          <w:spacing w:val="2"/>
          <w:sz w:val="24"/>
          <w:szCs w:val="24"/>
        </w:rPr>
        <w:t xml:space="preserve"> </w:t>
      </w:r>
      <w:r w:rsidRPr="003E229F">
        <w:rPr>
          <w:spacing w:val="-1"/>
          <w:sz w:val="24"/>
          <w:szCs w:val="24"/>
        </w:rPr>
        <w:t>a</w:t>
      </w:r>
      <w:r w:rsidRPr="003E229F">
        <w:rPr>
          <w:spacing w:val="1"/>
          <w:sz w:val="24"/>
          <w:szCs w:val="24"/>
        </w:rPr>
        <w:t>r</w:t>
      </w:r>
      <w:r w:rsidRPr="003E229F">
        <w:rPr>
          <w:spacing w:val="-1"/>
          <w:sz w:val="24"/>
          <w:szCs w:val="24"/>
        </w:rPr>
        <w:t>e</w:t>
      </w:r>
      <w:r w:rsidRPr="003E229F">
        <w:rPr>
          <w:sz w:val="24"/>
          <w:szCs w:val="24"/>
        </w:rPr>
        <w:t>a</w:t>
      </w:r>
      <w:r w:rsidRPr="003E229F">
        <w:rPr>
          <w:spacing w:val="2"/>
          <w:sz w:val="24"/>
          <w:szCs w:val="24"/>
        </w:rPr>
        <w:t xml:space="preserve"> </w:t>
      </w:r>
      <w:r w:rsidRPr="003E229F">
        <w:rPr>
          <w:sz w:val="24"/>
          <w:szCs w:val="24"/>
        </w:rPr>
        <w:t>l</w:t>
      </w:r>
      <w:r w:rsidRPr="003E229F">
        <w:rPr>
          <w:spacing w:val="1"/>
          <w:sz w:val="24"/>
          <w:szCs w:val="24"/>
        </w:rPr>
        <w:t>i</w:t>
      </w:r>
      <w:r w:rsidRPr="003E229F">
        <w:rPr>
          <w:spacing w:val="2"/>
          <w:sz w:val="24"/>
          <w:szCs w:val="24"/>
        </w:rPr>
        <w:t>n</w:t>
      </w:r>
      <w:r w:rsidRPr="003E229F">
        <w:rPr>
          <w:spacing w:val="-2"/>
          <w:sz w:val="24"/>
          <w:szCs w:val="24"/>
        </w:rPr>
        <w:t>g</w:t>
      </w:r>
      <w:r w:rsidRPr="003E229F">
        <w:rPr>
          <w:sz w:val="24"/>
          <w:szCs w:val="24"/>
        </w:rPr>
        <w:t>ku</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s</w:t>
      </w:r>
      <w:r w:rsidRPr="003E229F">
        <w:rPr>
          <w:spacing w:val="-1"/>
          <w:sz w:val="24"/>
          <w:szCs w:val="24"/>
        </w:rPr>
        <w:t>e</w:t>
      </w:r>
      <w:r w:rsidRPr="003E229F">
        <w:rPr>
          <w:sz w:val="24"/>
          <w:szCs w:val="24"/>
        </w:rPr>
        <w:t>ko</w:t>
      </w:r>
      <w:r w:rsidRPr="003E229F">
        <w:rPr>
          <w:spacing w:val="3"/>
          <w:sz w:val="24"/>
          <w:szCs w:val="24"/>
        </w:rPr>
        <w:t>l</w:t>
      </w:r>
      <w:r w:rsidRPr="003E229F">
        <w:rPr>
          <w:spacing w:val="-1"/>
          <w:sz w:val="24"/>
          <w:szCs w:val="24"/>
        </w:rPr>
        <w:t>a</w:t>
      </w:r>
      <w:r w:rsidRPr="003E229F">
        <w:rPr>
          <w:sz w:val="24"/>
          <w:szCs w:val="24"/>
        </w:rPr>
        <w:t>h</w:t>
      </w:r>
      <w:r w:rsidRPr="003E229F">
        <w:rPr>
          <w:spacing w:val="3"/>
          <w:sz w:val="24"/>
          <w:szCs w:val="24"/>
        </w:rPr>
        <w:t xml:space="preserve"> </w:t>
      </w:r>
      <w:r w:rsidR="009B0EBE">
        <w:rPr>
          <w:sz w:val="24"/>
          <w:szCs w:val="24"/>
          <w:lang w:val="id-ID"/>
        </w:rPr>
        <w:t>sehingga terbentuklah proses pembelajaran kemandirian dalam berwirausaha</w:t>
      </w:r>
      <w:r w:rsidR="009B0EBE">
        <w:rPr>
          <w:spacing w:val="3"/>
          <w:sz w:val="24"/>
          <w:szCs w:val="24"/>
          <w:lang w:val="id-ID"/>
        </w:rPr>
        <w:t>. Output dalam model kurikulum pembelajaran kemandirian wirausaha</w:t>
      </w:r>
      <w:r w:rsidRPr="003E229F">
        <w:rPr>
          <w:sz w:val="24"/>
          <w:szCs w:val="24"/>
        </w:rPr>
        <w:t xml:space="preserve"> si</w:t>
      </w:r>
      <w:r w:rsidRPr="003E229F">
        <w:rPr>
          <w:spacing w:val="1"/>
          <w:sz w:val="24"/>
          <w:szCs w:val="24"/>
        </w:rPr>
        <w:t>s</w:t>
      </w:r>
      <w:r w:rsidRPr="003E229F">
        <w:rPr>
          <w:sz w:val="24"/>
          <w:szCs w:val="24"/>
        </w:rPr>
        <w:t>wa</w:t>
      </w:r>
      <w:r w:rsidR="00F04694">
        <w:rPr>
          <w:sz w:val="24"/>
          <w:szCs w:val="24"/>
          <w:lang w:val="id-ID"/>
        </w:rPr>
        <w:t xml:space="preserve"> -siswi</w:t>
      </w:r>
      <w:r w:rsidRPr="003E229F">
        <w:rPr>
          <w:sz w:val="24"/>
          <w:szCs w:val="24"/>
        </w:rPr>
        <w:t xml:space="preserve"> </w:t>
      </w:r>
      <w:r w:rsidRPr="003E229F">
        <w:rPr>
          <w:spacing w:val="3"/>
          <w:sz w:val="24"/>
          <w:szCs w:val="24"/>
        </w:rPr>
        <w:t>t</w:t>
      </w:r>
      <w:r w:rsidRPr="003E229F">
        <w:rPr>
          <w:spacing w:val="-1"/>
          <w:sz w:val="24"/>
          <w:szCs w:val="24"/>
        </w:rPr>
        <w:t>e</w:t>
      </w:r>
      <w:r w:rsidRPr="003E229F">
        <w:rPr>
          <w:sz w:val="24"/>
          <w:szCs w:val="24"/>
        </w:rPr>
        <w:t>rs</w:t>
      </w:r>
      <w:r w:rsidRPr="003E229F">
        <w:rPr>
          <w:spacing w:val="-1"/>
          <w:sz w:val="24"/>
          <w:szCs w:val="24"/>
        </w:rPr>
        <w:t>e</w:t>
      </w:r>
      <w:r w:rsidRPr="003E229F">
        <w:rPr>
          <w:sz w:val="24"/>
          <w:szCs w:val="24"/>
        </w:rPr>
        <w:t>but</w:t>
      </w:r>
      <w:r w:rsidRPr="003E229F">
        <w:rPr>
          <w:spacing w:val="4"/>
          <w:sz w:val="24"/>
          <w:szCs w:val="24"/>
        </w:rPr>
        <w:t xml:space="preserve"> </w:t>
      </w:r>
      <w:r w:rsidRPr="003E229F">
        <w:rPr>
          <w:sz w:val="24"/>
          <w:szCs w:val="24"/>
        </w:rPr>
        <w:t>menj</w:t>
      </w:r>
      <w:r w:rsidRPr="003E229F">
        <w:rPr>
          <w:spacing w:val="-1"/>
          <w:sz w:val="24"/>
          <w:szCs w:val="24"/>
        </w:rPr>
        <w:t>a</w:t>
      </w:r>
      <w:r w:rsidRPr="003E229F">
        <w:rPr>
          <w:sz w:val="24"/>
          <w:szCs w:val="24"/>
        </w:rPr>
        <w:t>di s</w:t>
      </w:r>
      <w:r w:rsidRPr="003E229F">
        <w:rPr>
          <w:spacing w:val="-1"/>
          <w:sz w:val="24"/>
          <w:szCs w:val="24"/>
        </w:rPr>
        <w:t>e</w:t>
      </w:r>
      <w:r w:rsidRPr="003E229F">
        <w:rPr>
          <w:sz w:val="24"/>
          <w:szCs w:val="24"/>
        </w:rPr>
        <w:t>or</w:t>
      </w:r>
      <w:r w:rsidRPr="003E229F">
        <w:rPr>
          <w:spacing w:val="-2"/>
          <w:sz w:val="24"/>
          <w:szCs w:val="24"/>
        </w:rPr>
        <w:t>a</w:t>
      </w:r>
      <w:r w:rsidRPr="003E229F">
        <w:rPr>
          <w:spacing w:val="2"/>
          <w:sz w:val="24"/>
          <w:szCs w:val="24"/>
        </w:rPr>
        <w:t>n</w:t>
      </w:r>
      <w:r w:rsidRPr="003E229F">
        <w:rPr>
          <w:sz w:val="24"/>
          <w:szCs w:val="24"/>
        </w:rPr>
        <w:t>g</w:t>
      </w:r>
      <w:r w:rsidRPr="003E229F">
        <w:rPr>
          <w:spacing w:val="-2"/>
          <w:sz w:val="24"/>
          <w:szCs w:val="24"/>
        </w:rPr>
        <w:t xml:space="preserve"> </w:t>
      </w:r>
      <w:r w:rsidRPr="003E229F">
        <w:rPr>
          <w:i/>
          <w:sz w:val="24"/>
          <w:szCs w:val="24"/>
        </w:rPr>
        <w:t>studentpre</w:t>
      </w:r>
      <w:r w:rsidRPr="003E229F">
        <w:rPr>
          <w:i/>
          <w:spacing w:val="2"/>
          <w:sz w:val="24"/>
          <w:szCs w:val="24"/>
        </w:rPr>
        <w:t>n</w:t>
      </w:r>
      <w:r w:rsidRPr="003E229F">
        <w:rPr>
          <w:i/>
          <w:spacing w:val="-1"/>
          <w:sz w:val="24"/>
          <w:szCs w:val="24"/>
        </w:rPr>
        <w:t>e</w:t>
      </w:r>
      <w:r w:rsidRPr="003E229F">
        <w:rPr>
          <w:i/>
          <w:sz w:val="24"/>
          <w:szCs w:val="24"/>
        </w:rPr>
        <w:t>ur.</w:t>
      </w:r>
    </w:p>
    <w:p w:rsidR="003644BE" w:rsidRDefault="003644BE" w:rsidP="00806B6A">
      <w:pPr>
        <w:spacing w:before="29"/>
        <w:jc w:val="center"/>
        <w:rPr>
          <w:sz w:val="24"/>
          <w:szCs w:val="24"/>
        </w:rPr>
      </w:pPr>
    </w:p>
    <w:p w:rsidR="00806B6A" w:rsidRPr="00D832D1" w:rsidRDefault="00806B6A" w:rsidP="00806B6A">
      <w:pPr>
        <w:spacing w:before="29"/>
        <w:jc w:val="center"/>
        <w:rPr>
          <w:sz w:val="24"/>
          <w:szCs w:val="24"/>
          <w:lang w:val="id-ID"/>
        </w:rPr>
      </w:pPr>
      <w:r w:rsidRPr="003E229F">
        <w:rPr>
          <w:b/>
          <w:spacing w:val="-1"/>
          <w:sz w:val="24"/>
          <w:szCs w:val="24"/>
        </w:rPr>
        <w:t>M</w:t>
      </w:r>
      <w:r w:rsidRPr="003E229F">
        <w:rPr>
          <w:b/>
          <w:sz w:val="24"/>
          <w:szCs w:val="24"/>
        </w:rPr>
        <w:t>ETODEL</w:t>
      </w:r>
      <w:r w:rsidRPr="003E229F">
        <w:rPr>
          <w:b/>
          <w:spacing w:val="-2"/>
          <w:sz w:val="24"/>
          <w:szCs w:val="24"/>
        </w:rPr>
        <w:t>O</w:t>
      </w:r>
      <w:r w:rsidRPr="003E229F">
        <w:rPr>
          <w:b/>
          <w:sz w:val="24"/>
          <w:szCs w:val="24"/>
        </w:rPr>
        <w:t>GI</w:t>
      </w:r>
      <w:r w:rsidRPr="003E229F">
        <w:rPr>
          <w:b/>
          <w:spacing w:val="-2"/>
          <w:sz w:val="24"/>
          <w:szCs w:val="24"/>
        </w:rPr>
        <w:t xml:space="preserve"> </w:t>
      </w:r>
      <w:r w:rsidRPr="003E229F">
        <w:rPr>
          <w:b/>
          <w:sz w:val="24"/>
          <w:szCs w:val="24"/>
        </w:rPr>
        <w:t>PE</w:t>
      </w:r>
      <w:r w:rsidR="00D832D1">
        <w:rPr>
          <w:b/>
          <w:sz w:val="24"/>
          <w:szCs w:val="24"/>
          <w:lang w:val="id-ID"/>
        </w:rPr>
        <w:t>LAKSANAAN</w:t>
      </w:r>
    </w:p>
    <w:p w:rsidR="00806B6A" w:rsidRDefault="00806B6A" w:rsidP="00191311">
      <w:pPr>
        <w:ind w:left="120" w:right="77" w:firstLine="567"/>
        <w:jc w:val="both"/>
        <w:rPr>
          <w:spacing w:val="-2"/>
          <w:sz w:val="24"/>
          <w:szCs w:val="24"/>
          <w:lang w:val="id-ID"/>
        </w:rPr>
      </w:pPr>
      <w:r w:rsidRPr="003E229F">
        <w:rPr>
          <w:spacing w:val="-2"/>
          <w:position w:val="1"/>
          <w:sz w:val="24"/>
          <w:szCs w:val="24"/>
        </w:rPr>
        <w:t>P</w:t>
      </w:r>
      <w:r w:rsidRPr="003E229F">
        <w:rPr>
          <w:spacing w:val="-3"/>
          <w:position w:val="1"/>
          <w:sz w:val="24"/>
          <w:szCs w:val="24"/>
        </w:rPr>
        <w:t>e</w:t>
      </w:r>
      <w:r w:rsidR="006B0898">
        <w:rPr>
          <w:spacing w:val="5"/>
          <w:position w:val="1"/>
          <w:sz w:val="24"/>
          <w:szCs w:val="24"/>
          <w:lang w:val="id-ID"/>
        </w:rPr>
        <w:t>laksanaan Pengabdian</w:t>
      </w:r>
      <w:r w:rsidRPr="003E229F">
        <w:rPr>
          <w:position w:val="1"/>
          <w:sz w:val="24"/>
          <w:szCs w:val="24"/>
        </w:rPr>
        <w:t xml:space="preserve"> </w:t>
      </w:r>
      <w:r w:rsidRPr="003E229F">
        <w:rPr>
          <w:spacing w:val="-3"/>
          <w:position w:val="1"/>
          <w:sz w:val="24"/>
          <w:szCs w:val="24"/>
        </w:rPr>
        <w:t>i</w:t>
      </w:r>
      <w:r w:rsidRPr="003E229F">
        <w:rPr>
          <w:position w:val="1"/>
          <w:sz w:val="24"/>
          <w:szCs w:val="24"/>
        </w:rPr>
        <w:t xml:space="preserve">ni   </w:t>
      </w:r>
      <w:r w:rsidRPr="003E229F">
        <w:rPr>
          <w:spacing w:val="9"/>
          <w:position w:val="1"/>
          <w:sz w:val="24"/>
          <w:szCs w:val="24"/>
        </w:rPr>
        <w:t xml:space="preserve"> </w:t>
      </w:r>
      <w:r w:rsidRPr="003E229F">
        <w:rPr>
          <w:position w:val="1"/>
          <w:sz w:val="24"/>
          <w:szCs w:val="24"/>
        </w:rPr>
        <w:t>d</w:t>
      </w:r>
      <w:r w:rsidRPr="003E229F">
        <w:rPr>
          <w:spacing w:val="-3"/>
          <w:position w:val="1"/>
          <w:sz w:val="24"/>
          <w:szCs w:val="24"/>
        </w:rPr>
        <w:t>i</w:t>
      </w:r>
      <w:r w:rsidRPr="003E229F">
        <w:rPr>
          <w:spacing w:val="1"/>
          <w:position w:val="1"/>
          <w:sz w:val="24"/>
          <w:szCs w:val="24"/>
        </w:rPr>
        <w:t>a</w:t>
      </w:r>
      <w:r w:rsidRPr="003E229F">
        <w:rPr>
          <w:spacing w:val="-6"/>
          <w:position w:val="1"/>
          <w:sz w:val="24"/>
          <w:szCs w:val="24"/>
        </w:rPr>
        <w:t>w</w:t>
      </w:r>
      <w:r w:rsidRPr="003E229F">
        <w:rPr>
          <w:spacing w:val="1"/>
          <w:position w:val="1"/>
          <w:sz w:val="24"/>
          <w:szCs w:val="24"/>
        </w:rPr>
        <w:t>al</w:t>
      </w:r>
      <w:r w:rsidRPr="003E229F">
        <w:rPr>
          <w:position w:val="1"/>
          <w:sz w:val="24"/>
          <w:szCs w:val="24"/>
        </w:rPr>
        <w:t xml:space="preserve">i   </w:t>
      </w:r>
      <w:r w:rsidRPr="003E229F">
        <w:rPr>
          <w:spacing w:val="6"/>
          <w:position w:val="1"/>
          <w:sz w:val="24"/>
          <w:szCs w:val="24"/>
        </w:rPr>
        <w:t xml:space="preserve"> </w:t>
      </w:r>
      <w:r w:rsidRPr="003E229F">
        <w:rPr>
          <w:position w:val="1"/>
          <w:sz w:val="24"/>
          <w:szCs w:val="24"/>
        </w:rPr>
        <w:t>d</w:t>
      </w:r>
      <w:r w:rsidRPr="003E229F">
        <w:rPr>
          <w:spacing w:val="-3"/>
          <w:position w:val="1"/>
          <w:sz w:val="24"/>
          <w:szCs w:val="24"/>
        </w:rPr>
        <w:t>e</w:t>
      </w:r>
      <w:r w:rsidRPr="003E229F">
        <w:rPr>
          <w:position w:val="1"/>
          <w:sz w:val="24"/>
          <w:szCs w:val="24"/>
        </w:rPr>
        <w:t>ng</w:t>
      </w:r>
      <w:r w:rsidRPr="003E229F">
        <w:rPr>
          <w:spacing w:val="-3"/>
          <w:position w:val="1"/>
          <w:sz w:val="24"/>
          <w:szCs w:val="24"/>
        </w:rPr>
        <w:t>a</w:t>
      </w:r>
      <w:r w:rsidRPr="003E229F">
        <w:rPr>
          <w:position w:val="1"/>
          <w:sz w:val="24"/>
          <w:szCs w:val="24"/>
        </w:rPr>
        <w:t>n</w:t>
      </w:r>
      <w:r w:rsidR="006B0898">
        <w:rPr>
          <w:position w:val="1"/>
          <w:sz w:val="24"/>
          <w:szCs w:val="24"/>
          <w:lang w:val="id-ID"/>
        </w:rPr>
        <w:t xml:space="preserve"> </w:t>
      </w:r>
      <w:r w:rsidRPr="003E229F">
        <w:rPr>
          <w:spacing w:val="1"/>
          <w:sz w:val="24"/>
          <w:szCs w:val="24"/>
        </w:rPr>
        <w:t>m</w:t>
      </w:r>
      <w:r w:rsidRPr="003E229F">
        <w:rPr>
          <w:spacing w:val="-3"/>
          <w:sz w:val="24"/>
          <w:szCs w:val="24"/>
        </w:rPr>
        <w:t>e</w:t>
      </w:r>
      <w:r w:rsidRPr="003E229F">
        <w:rPr>
          <w:spacing w:val="5"/>
          <w:sz w:val="24"/>
          <w:szCs w:val="24"/>
        </w:rPr>
        <w:t>n</w:t>
      </w:r>
      <w:r w:rsidRPr="003E229F">
        <w:rPr>
          <w:spacing w:val="-5"/>
          <w:sz w:val="24"/>
          <w:szCs w:val="24"/>
        </w:rPr>
        <w:t>g</w:t>
      </w:r>
      <w:r w:rsidRPr="003E229F">
        <w:rPr>
          <w:sz w:val="24"/>
          <w:szCs w:val="24"/>
        </w:rPr>
        <w:t>u</w:t>
      </w:r>
      <w:r w:rsidRPr="003E229F">
        <w:rPr>
          <w:spacing w:val="1"/>
          <w:sz w:val="24"/>
          <w:szCs w:val="24"/>
        </w:rPr>
        <w:t>m</w:t>
      </w:r>
      <w:r w:rsidRPr="003E229F">
        <w:rPr>
          <w:spacing w:val="-5"/>
          <w:sz w:val="24"/>
          <w:szCs w:val="24"/>
        </w:rPr>
        <w:t>p</w:t>
      </w:r>
      <w:r w:rsidRPr="003E229F">
        <w:rPr>
          <w:sz w:val="24"/>
          <w:szCs w:val="24"/>
        </w:rPr>
        <w:t>u</w:t>
      </w:r>
      <w:r w:rsidRPr="003E229F">
        <w:rPr>
          <w:spacing w:val="1"/>
          <w:sz w:val="24"/>
          <w:szCs w:val="24"/>
        </w:rPr>
        <w:t>l</w:t>
      </w:r>
      <w:r w:rsidRPr="003E229F">
        <w:rPr>
          <w:spacing w:val="-5"/>
          <w:sz w:val="24"/>
          <w:szCs w:val="24"/>
        </w:rPr>
        <w:t>k</w:t>
      </w:r>
      <w:r w:rsidRPr="003E229F">
        <w:rPr>
          <w:spacing w:val="-3"/>
          <w:sz w:val="24"/>
          <w:szCs w:val="24"/>
        </w:rPr>
        <w:t>a</w:t>
      </w:r>
      <w:r w:rsidRPr="003E229F">
        <w:rPr>
          <w:sz w:val="24"/>
          <w:szCs w:val="24"/>
        </w:rPr>
        <w:t>n</w:t>
      </w:r>
      <w:r w:rsidRPr="003E229F">
        <w:rPr>
          <w:spacing w:val="6"/>
          <w:sz w:val="24"/>
          <w:szCs w:val="24"/>
        </w:rPr>
        <w:t xml:space="preserve"> </w:t>
      </w:r>
      <w:r w:rsidRPr="003E229F">
        <w:rPr>
          <w:sz w:val="24"/>
          <w:szCs w:val="24"/>
        </w:rPr>
        <w:t>d</w:t>
      </w:r>
      <w:r w:rsidRPr="003E229F">
        <w:rPr>
          <w:spacing w:val="-3"/>
          <w:sz w:val="24"/>
          <w:szCs w:val="24"/>
        </w:rPr>
        <w:t>a</w:t>
      </w:r>
      <w:r w:rsidRPr="003E229F">
        <w:rPr>
          <w:spacing w:val="1"/>
          <w:sz w:val="24"/>
          <w:szCs w:val="24"/>
        </w:rPr>
        <w:t>t</w:t>
      </w:r>
      <w:r w:rsidRPr="003E229F">
        <w:rPr>
          <w:spacing w:val="3"/>
          <w:sz w:val="24"/>
          <w:szCs w:val="24"/>
        </w:rPr>
        <w:t>a</w:t>
      </w:r>
      <w:r w:rsidRPr="003E229F">
        <w:rPr>
          <w:sz w:val="24"/>
          <w:szCs w:val="24"/>
        </w:rPr>
        <w:t>-</w:t>
      </w:r>
      <w:r w:rsidRPr="003E229F">
        <w:rPr>
          <w:spacing w:val="-5"/>
          <w:sz w:val="24"/>
          <w:szCs w:val="24"/>
        </w:rPr>
        <w:t>d</w:t>
      </w:r>
      <w:r w:rsidRPr="003E229F">
        <w:rPr>
          <w:spacing w:val="1"/>
          <w:sz w:val="24"/>
          <w:szCs w:val="24"/>
        </w:rPr>
        <w:t>a</w:t>
      </w:r>
      <w:r w:rsidRPr="003E229F">
        <w:rPr>
          <w:spacing w:val="-3"/>
          <w:sz w:val="24"/>
          <w:szCs w:val="24"/>
        </w:rPr>
        <w:t>t</w:t>
      </w:r>
      <w:r w:rsidRPr="003E229F">
        <w:rPr>
          <w:sz w:val="24"/>
          <w:szCs w:val="24"/>
        </w:rPr>
        <w:t>a</w:t>
      </w:r>
      <w:r w:rsidRPr="003E229F">
        <w:rPr>
          <w:spacing w:val="5"/>
          <w:sz w:val="24"/>
          <w:szCs w:val="24"/>
        </w:rPr>
        <w:t xml:space="preserve"> </w:t>
      </w:r>
      <w:r w:rsidRPr="003E229F">
        <w:rPr>
          <w:sz w:val="24"/>
          <w:szCs w:val="24"/>
        </w:rPr>
        <w:t>d</w:t>
      </w:r>
      <w:r w:rsidRPr="003E229F">
        <w:rPr>
          <w:spacing w:val="-3"/>
          <w:sz w:val="24"/>
          <w:szCs w:val="24"/>
        </w:rPr>
        <w:t>a</w:t>
      </w:r>
      <w:r w:rsidRPr="003E229F">
        <w:rPr>
          <w:sz w:val="24"/>
          <w:szCs w:val="24"/>
        </w:rPr>
        <w:t>n</w:t>
      </w:r>
      <w:r w:rsidRPr="003E229F">
        <w:rPr>
          <w:spacing w:val="4"/>
          <w:sz w:val="24"/>
          <w:szCs w:val="24"/>
        </w:rPr>
        <w:t xml:space="preserve"> </w:t>
      </w:r>
      <w:r w:rsidRPr="003E229F">
        <w:rPr>
          <w:spacing w:val="-3"/>
          <w:sz w:val="24"/>
          <w:szCs w:val="24"/>
        </w:rPr>
        <w:t>i</w:t>
      </w:r>
      <w:r w:rsidRPr="003E229F">
        <w:rPr>
          <w:spacing w:val="5"/>
          <w:sz w:val="24"/>
          <w:szCs w:val="24"/>
        </w:rPr>
        <w:t>n</w:t>
      </w:r>
      <w:r w:rsidRPr="003E229F">
        <w:rPr>
          <w:spacing w:val="-5"/>
          <w:sz w:val="24"/>
          <w:szCs w:val="24"/>
        </w:rPr>
        <w:t>fo</w:t>
      </w:r>
      <w:r w:rsidRPr="003E229F">
        <w:rPr>
          <w:sz w:val="24"/>
          <w:szCs w:val="24"/>
        </w:rPr>
        <w:t>r</w:t>
      </w:r>
      <w:r w:rsidRPr="003E229F">
        <w:rPr>
          <w:spacing w:val="1"/>
          <w:sz w:val="24"/>
          <w:szCs w:val="24"/>
        </w:rPr>
        <w:t>ma</w:t>
      </w:r>
      <w:r w:rsidRPr="003E229F">
        <w:rPr>
          <w:spacing w:val="-2"/>
          <w:sz w:val="24"/>
          <w:szCs w:val="24"/>
        </w:rPr>
        <w:t>s</w:t>
      </w:r>
      <w:r w:rsidRPr="003E229F">
        <w:rPr>
          <w:sz w:val="24"/>
          <w:szCs w:val="24"/>
        </w:rPr>
        <w:t>i</w:t>
      </w:r>
      <w:r w:rsidRPr="003E229F">
        <w:rPr>
          <w:spacing w:val="3"/>
          <w:sz w:val="24"/>
          <w:szCs w:val="24"/>
        </w:rPr>
        <w:t xml:space="preserve">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 xml:space="preserve">g </w:t>
      </w:r>
      <w:r w:rsidRPr="003E229F">
        <w:rPr>
          <w:spacing w:val="1"/>
          <w:w w:val="101"/>
          <w:sz w:val="24"/>
          <w:szCs w:val="24"/>
        </w:rPr>
        <w:t>t</w:t>
      </w:r>
      <w:r w:rsidRPr="003E229F">
        <w:rPr>
          <w:spacing w:val="-8"/>
          <w:w w:val="101"/>
          <w:sz w:val="24"/>
          <w:szCs w:val="24"/>
        </w:rPr>
        <w:t>e</w:t>
      </w:r>
      <w:r w:rsidRPr="003E229F">
        <w:rPr>
          <w:spacing w:val="5"/>
          <w:sz w:val="24"/>
          <w:szCs w:val="24"/>
        </w:rPr>
        <w:t>r</w:t>
      </w:r>
      <w:r w:rsidRPr="003E229F">
        <w:rPr>
          <w:sz w:val="24"/>
          <w:szCs w:val="24"/>
        </w:rPr>
        <w:t>k</w:t>
      </w:r>
      <w:r w:rsidRPr="003E229F">
        <w:rPr>
          <w:spacing w:val="1"/>
          <w:sz w:val="24"/>
          <w:szCs w:val="24"/>
        </w:rPr>
        <w:t>a</w:t>
      </w:r>
      <w:r w:rsidRPr="003E229F">
        <w:rPr>
          <w:spacing w:val="1"/>
          <w:w w:val="101"/>
          <w:sz w:val="24"/>
          <w:szCs w:val="24"/>
        </w:rPr>
        <w:t>i</w:t>
      </w:r>
      <w:r w:rsidRPr="003E229F">
        <w:rPr>
          <w:w w:val="101"/>
          <w:sz w:val="24"/>
          <w:szCs w:val="24"/>
        </w:rPr>
        <w:t xml:space="preserve">t </w:t>
      </w:r>
      <w:proofErr w:type="gramStart"/>
      <w:r w:rsidRPr="003E229F">
        <w:rPr>
          <w:sz w:val="24"/>
          <w:szCs w:val="24"/>
        </w:rPr>
        <w:t>d</w:t>
      </w:r>
      <w:r w:rsidRPr="003E229F">
        <w:rPr>
          <w:spacing w:val="-3"/>
          <w:sz w:val="24"/>
          <w:szCs w:val="24"/>
        </w:rPr>
        <w:t>e</w:t>
      </w:r>
      <w:r w:rsidRPr="003E229F">
        <w:rPr>
          <w:spacing w:val="5"/>
          <w:sz w:val="24"/>
          <w:szCs w:val="24"/>
        </w:rPr>
        <w:t>n</w:t>
      </w:r>
      <w:r w:rsidRPr="003E229F">
        <w:rPr>
          <w:spacing w:val="-5"/>
          <w:sz w:val="24"/>
          <w:szCs w:val="24"/>
        </w:rPr>
        <w:t>g</w:t>
      </w:r>
      <w:r w:rsidRPr="003E229F">
        <w:rPr>
          <w:spacing w:val="-3"/>
          <w:sz w:val="24"/>
          <w:szCs w:val="24"/>
        </w:rPr>
        <w:t>a</w:t>
      </w:r>
      <w:r w:rsidRPr="003E229F">
        <w:rPr>
          <w:sz w:val="24"/>
          <w:szCs w:val="24"/>
        </w:rPr>
        <w:t>n  k</w:t>
      </w:r>
      <w:r w:rsidRPr="003E229F">
        <w:rPr>
          <w:spacing w:val="1"/>
          <w:sz w:val="24"/>
          <w:szCs w:val="24"/>
        </w:rPr>
        <w:t>a</w:t>
      </w:r>
      <w:r w:rsidRPr="003E229F">
        <w:rPr>
          <w:spacing w:val="-3"/>
          <w:sz w:val="24"/>
          <w:szCs w:val="24"/>
        </w:rPr>
        <w:t>jia</w:t>
      </w:r>
      <w:r w:rsidRPr="003E229F">
        <w:rPr>
          <w:sz w:val="24"/>
          <w:szCs w:val="24"/>
        </w:rPr>
        <w:t>n</w:t>
      </w:r>
      <w:proofErr w:type="gramEnd"/>
      <w:r w:rsidRPr="003E229F">
        <w:rPr>
          <w:sz w:val="24"/>
          <w:szCs w:val="24"/>
        </w:rPr>
        <w:t xml:space="preserve"> </w:t>
      </w:r>
      <w:r w:rsidRPr="003E229F">
        <w:rPr>
          <w:spacing w:val="1"/>
          <w:sz w:val="24"/>
          <w:szCs w:val="24"/>
        </w:rPr>
        <w:t xml:space="preserve"> </w:t>
      </w:r>
      <w:r w:rsidRPr="003E229F">
        <w:rPr>
          <w:spacing w:val="-3"/>
          <w:sz w:val="24"/>
          <w:szCs w:val="24"/>
        </w:rPr>
        <w:t>m</w:t>
      </w:r>
      <w:r w:rsidRPr="003E229F">
        <w:rPr>
          <w:spacing w:val="1"/>
          <w:sz w:val="24"/>
          <w:szCs w:val="24"/>
        </w:rPr>
        <w:t>a</w:t>
      </w:r>
      <w:r w:rsidRPr="003E229F">
        <w:rPr>
          <w:spacing w:val="-2"/>
          <w:sz w:val="24"/>
          <w:szCs w:val="24"/>
        </w:rPr>
        <w:t>s</w:t>
      </w:r>
      <w:r w:rsidRPr="003E229F">
        <w:rPr>
          <w:spacing w:val="-3"/>
          <w:sz w:val="24"/>
          <w:szCs w:val="24"/>
        </w:rPr>
        <w:t>a</w:t>
      </w:r>
      <w:r w:rsidRPr="003E229F">
        <w:rPr>
          <w:spacing w:val="1"/>
          <w:sz w:val="24"/>
          <w:szCs w:val="24"/>
        </w:rPr>
        <w:t>l</w:t>
      </w:r>
      <w:r w:rsidRPr="003E229F">
        <w:rPr>
          <w:spacing w:val="-3"/>
          <w:sz w:val="24"/>
          <w:szCs w:val="24"/>
        </w:rPr>
        <w:t>a</w:t>
      </w:r>
      <w:r w:rsidRPr="003E229F">
        <w:rPr>
          <w:sz w:val="24"/>
          <w:szCs w:val="24"/>
        </w:rPr>
        <w:t xml:space="preserve">h.  </w:t>
      </w:r>
      <w:r w:rsidRPr="003E229F">
        <w:rPr>
          <w:spacing w:val="-2"/>
          <w:sz w:val="24"/>
          <w:szCs w:val="24"/>
        </w:rPr>
        <w:t>D</w:t>
      </w:r>
      <w:r w:rsidRPr="003E229F">
        <w:rPr>
          <w:spacing w:val="-3"/>
          <w:sz w:val="24"/>
          <w:szCs w:val="24"/>
        </w:rPr>
        <w:t>a</w:t>
      </w:r>
      <w:r w:rsidRPr="003E229F">
        <w:rPr>
          <w:spacing w:val="1"/>
          <w:sz w:val="24"/>
          <w:szCs w:val="24"/>
        </w:rPr>
        <w:t>t</w:t>
      </w:r>
      <w:r w:rsidRPr="003E229F">
        <w:rPr>
          <w:spacing w:val="5"/>
          <w:sz w:val="24"/>
          <w:szCs w:val="24"/>
        </w:rPr>
        <w:t>a</w:t>
      </w:r>
      <w:r w:rsidRPr="003E229F">
        <w:rPr>
          <w:spacing w:val="-5"/>
          <w:sz w:val="24"/>
          <w:szCs w:val="24"/>
        </w:rPr>
        <w:t>-</w:t>
      </w:r>
      <w:r w:rsidRPr="003E229F">
        <w:rPr>
          <w:sz w:val="24"/>
          <w:szCs w:val="24"/>
        </w:rPr>
        <w:t>d</w:t>
      </w:r>
      <w:r w:rsidRPr="003E229F">
        <w:rPr>
          <w:spacing w:val="1"/>
          <w:sz w:val="24"/>
          <w:szCs w:val="24"/>
        </w:rPr>
        <w:t>a</w:t>
      </w:r>
      <w:r w:rsidRPr="003E229F">
        <w:rPr>
          <w:spacing w:val="-3"/>
          <w:sz w:val="24"/>
          <w:szCs w:val="24"/>
        </w:rPr>
        <w:t>t</w:t>
      </w:r>
      <w:r w:rsidRPr="003E229F">
        <w:rPr>
          <w:sz w:val="24"/>
          <w:szCs w:val="24"/>
        </w:rPr>
        <w:t xml:space="preserve">a  </w:t>
      </w:r>
      <w:r w:rsidRPr="003E229F">
        <w:rPr>
          <w:spacing w:val="-5"/>
          <w:sz w:val="24"/>
          <w:szCs w:val="24"/>
        </w:rPr>
        <w:t>d</w:t>
      </w:r>
      <w:r w:rsidRPr="003E229F">
        <w:rPr>
          <w:spacing w:val="-3"/>
          <w:sz w:val="24"/>
          <w:szCs w:val="24"/>
        </w:rPr>
        <w:t>a</w:t>
      </w:r>
      <w:r w:rsidRPr="003E229F">
        <w:rPr>
          <w:sz w:val="24"/>
          <w:szCs w:val="24"/>
        </w:rPr>
        <w:t xml:space="preserve">n  </w:t>
      </w:r>
      <w:r w:rsidRPr="003E229F">
        <w:rPr>
          <w:spacing w:val="-3"/>
          <w:w w:val="101"/>
          <w:sz w:val="24"/>
          <w:szCs w:val="24"/>
        </w:rPr>
        <w:t>i</w:t>
      </w:r>
      <w:r w:rsidRPr="003E229F">
        <w:rPr>
          <w:spacing w:val="5"/>
          <w:sz w:val="24"/>
          <w:szCs w:val="24"/>
        </w:rPr>
        <w:t>n</w:t>
      </w:r>
      <w:r w:rsidRPr="003E229F">
        <w:rPr>
          <w:spacing w:val="-5"/>
          <w:sz w:val="24"/>
          <w:szCs w:val="24"/>
        </w:rPr>
        <w:t>fo</w:t>
      </w:r>
      <w:r w:rsidRPr="003E229F">
        <w:rPr>
          <w:spacing w:val="5"/>
          <w:sz w:val="24"/>
          <w:szCs w:val="24"/>
        </w:rPr>
        <w:t>r</w:t>
      </w:r>
      <w:r w:rsidRPr="003E229F">
        <w:rPr>
          <w:spacing w:val="-3"/>
          <w:sz w:val="24"/>
          <w:szCs w:val="24"/>
        </w:rPr>
        <w:t>m</w:t>
      </w:r>
      <w:r w:rsidRPr="003E229F">
        <w:rPr>
          <w:spacing w:val="1"/>
          <w:w w:val="101"/>
          <w:sz w:val="24"/>
          <w:szCs w:val="24"/>
        </w:rPr>
        <w:t>a</w:t>
      </w:r>
      <w:r w:rsidRPr="003E229F">
        <w:rPr>
          <w:spacing w:val="-2"/>
          <w:sz w:val="24"/>
          <w:szCs w:val="24"/>
        </w:rPr>
        <w:t>s</w:t>
      </w:r>
      <w:r w:rsidRPr="003E229F">
        <w:rPr>
          <w:w w:val="101"/>
          <w:sz w:val="24"/>
          <w:szCs w:val="24"/>
        </w:rPr>
        <w:t xml:space="preserve">i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 xml:space="preserve">g  </w:t>
      </w:r>
      <w:r w:rsidRPr="003E229F">
        <w:rPr>
          <w:spacing w:val="1"/>
          <w:sz w:val="24"/>
          <w:szCs w:val="24"/>
        </w:rPr>
        <w:t>t</w:t>
      </w:r>
      <w:r w:rsidRPr="003E229F">
        <w:rPr>
          <w:spacing w:val="-3"/>
          <w:sz w:val="24"/>
          <w:szCs w:val="24"/>
        </w:rPr>
        <w:t>e</w:t>
      </w:r>
      <w:r w:rsidRPr="003E229F">
        <w:rPr>
          <w:spacing w:val="5"/>
          <w:sz w:val="24"/>
          <w:szCs w:val="24"/>
        </w:rPr>
        <w:t>r</w:t>
      </w:r>
      <w:r w:rsidRPr="003E229F">
        <w:rPr>
          <w:sz w:val="24"/>
          <w:szCs w:val="24"/>
        </w:rPr>
        <w:t>k</w:t>
      </w:r>
      <w:r w:rsidRPr="003E229F">
        <w:rPr>
          <w:spacing w:val="-5"/>
          <w:sz w:val="24"/>
          <w:szCs w:val="24"/>
        </w:rPr>
        <w:t>u</w:t>
      </w:r>
      <w:r w:rsidRPr="003E229F">
        <w:rPr>
          <w:spacing w:val="1"/>
          <w:sz w:val="24"/>
          <w:szCs w:val="24"/>
        </w:rPr>
        <w:t>m</w:t>
      </w:r>
      <w:r w:rsidRPr="003E229F">
        <w:rPr>
          <w:sz w:val="24"/>
          <w:szCs w:val="24"/>
        </w:rPr>
        <w:t>p</w:t>
      </w:r>
      <w:r w:rsidRPr="003E229F">
        <w:rPr>
          <w:spacing w:val="-5"/>
          <w:sz w:val="24"/>
          <w:szCs w:val="24"/>
        </w:rPr>
        <w:t>u</w:t>
      </w:r>
      <w:r w:rsidRPr="003E229F">
        <w:rPr>
          <w:sz w:val="24"/>
          <w:szCs w:val="24"/>
        </w:rPr>
        <w:t xml:space="preserve">l </w:t>
      </w:r>
      <w:r w:rsidRPr="003E229F">
        <w:rPr>
          <w:spacing w:val="2"/>
          <w:sz w:val="24"/>
          <w:szCs w:val="24"/>
        </w:rPr>
        <w:t xml:space="preserve"> </w:t>
      </w:r>
      <w:r w:rsidRPr="003E229F">
        <w:rPr>
          <w:sz w:val="24"/>
          <w:szCs w:val="24"/>
        </w:rPr>
        <w:t>k</w:t>
      </w:r>
      <w:r w:rsidRPr="003E229F">
        <w:rPr>
          <w:spacing w:val="-3"/>
          <w:sz w:val="24"/>
          <w:szCs w:val="24"/>
        </w:rPr>
        <w:t>e</w:t>
      </w:r>
      <w:r w:rsidRPr="003E229F">
        <w:rPr>
          <w:spacing w:val="1"/>
          <w:sz w:val="24"/>
          <w:szCs w:val="24"/>
        </w:rPr>
        <w:t>m</w:t>
      </w:r>
      <w:r w:rsidRPr="003E229F">
        <w:rPr>
          <w:sz w:val="24"/>
          <w:szCs w:val="24"/>
        </w:rPr>
        <w:t>u</w:t>
      </w:r>
      <w:r w:rsidRPr="003E229F">
        <w:rPr>
          <w:spacing w:val="-5"/>
          <w:sz w:val="24"/>
          <w:szCs w:val="24"/>
        </w:rPr>
        <w:t>d</w:t>
      </w:r>
      <w:r w:rsidRPr="003E229F">
        <w:rPr>
          <w:spacing w:val="1"/>
          <w:sz w:val="24"/>
          <w:szCs w:val="24"/>
        </w:rPr>
        <w:t>i</w:t>
      </w:r>
      <w:r w:rsidRPr="003E229F">
        <w:rPr>
          <w:spacing w:val="-3"/>
          <w:sz w:val="24"/>
          <w:szCs w:val="24"/>
        </w:rPr>
        <w:t>a</w:t>
      </w:r>
      <w:r w:rsidRPr="003E229F">
        <w:rPr>
          <w:sz w:val="24"/>
          <w:szCs w:val="24"/>
        </w:rPr>
        <w:t xml:space="preserve">n </w:t>
      </w:r>
      <w:r w:rsidRPr="003E229F">
        <w:rPr>
          <w:spacing w:val="6"/>
          <w:sz w:val="24"/>
          <w:szCs w:val="24"/>
        </w:rPr>
        <w:t xml:space="preserve"> </w:t>
      </w:r>
      <w:r w:rsidRPr="003E229F">
        <w:rPr>
          <w:spacing w:val="-5"/>
          <w:sz w:val="24"/>
          <w:szCs w:val="24"/>
        </w:rPr>
        <w:t>d</w:t>
      </w:r>
      <w:r w:rsidRPr="003E229F">
        <w:rPr>
          <w:spacing w:val="1"/>
          <w:sz w:val="24"/>
          <w:szCs w:val="24"/>
        </w:rPr>
        <w:t>i</w:t>
      </w:r>
      <w:r w:rsidRPr="003E229F">
        <w:rPr>
          <w:sz w:val="24"/>
          <w:szCs w:val="24"/>
        </w:rPr>
        <w:t>p</w:t>
      </w:r>
      <w:r w:rsidRPr="003E229F">
        <w:rPr>
          <w:spacing w:val="-3"/>
          <w:sz w:val="24"/>
          <w:szCs w:val="24"/>
        </w:rPr>
        <w:t>i</w:t>
      </w:r>
      <w:r w:rsidRPr="003E229F">
        <w:rPr>
          <w:spacing w:val="1"/>
          <w:sz w:val="24"/>
          <w:szCs w:val="24"/>
        </w:rPr>
        <w:t>l</w:t>
      </w:r>
      <w:r w:rsidRPr="003E229F">
        <w:rPr>
          <w:spacing w:val="-3"/>
          <w:sz w:val="24"/>
          <w:szCs w:val="24"/>
        </w:rPr>
        <w:t>a</w:t>
      </w:r>
      <w:r w:rsidRPr="003E229F">
        <w:rPr>
          <w:spacing w:val="4"/>
          <w:sz w:val="24"/>
          <w:szCs w:val="24"/>
        </w:rPr>
        <w:t>h</w:t>
      </w:r>
      <w:r w:rsidRPr="003E229F">
        <w:rPr>
          <w:sz w:val="24"/>
          <w:szCs w:val="24"/>
        </w:rPr>
        <w:t>-p</w:t>
      </w:r>
      <w:r w:rsidRPr="003E229F">
        <w:rPr>
          <w:spacing w:val="-3"/>
          <w:sz w:val="24"/>
          <w:szCs w:val="24"/>
        </w:rPr>
        <w:t>i</w:t>
      </w:r>
      <w:r w:rsidRPr="003E229F">
        <w:rPr>
          <w:spacing w:val="1"/>
          <w:sz w:val="24"/>
          <w:szCs w:val="24"/>
        </w:rPr>
        <w:t>l</w:t>
      </w:r>
      <w:r w:rsidRPr="003E229F">
        <w:rPr>
          <w:spacing w:val="-3"/>
          <w:sz w:val="24"/>
          <w:szCs w:val="24"/>
        </w:rPr>
        <w:t>a</w:t>
      </w:r>
      <w:r w:rsidRPr="003E229F">
        <w:rPr>
          <w:sz w:val="24"/>
          <w:szCs w:val="24"/>
        </w:rPr>
        <w:t xml:space="preserve">h </w:t>
      </w:r>
      <w:r w:rsidRPr="003E229F">
        <w:rPr>
          <w:spacing w:val="8"/>
          <w:sz w:val="24"/>
          <w:szCs w:val="24"/>
        </w:rPr>
        <w:t xml:space="preserve"> </w:t>
      </w:r>
      <w:r w:rsidRPr="003E229F">
        <w:rPr>
          <w:spacing w:val="-5"/>
          <w:sz w:val="24"/>
          <w:szCs w:val="24"/>
        </w:rPr>
        <w:t>d</w:t>
      </w:r>
      <w:r w:rsidRPr="003E229F">
        <w:rPr>
          <w:spacing w:val="-3"/>
          <w:w w:val="101"/>
          <w:sz w:val="24"/>
          <w:szCs w:val="24"/>
        </w:rPr>
        <w:t>a</w:t>
      </w:r>
      <w:r w:rsidRPr="003E229F">
        <w:rPr>
          <w:sz w:val="24"/>
          <w:szCs w:val="24"/>
        </w:rPr>
        <w:t>n d</w:t>
      </w:r>
      <w:r w:rsidRPr="003E229F">
        <w:rPr>
          <w:spacing w:val="1"/>
          <w:sz w:val="24"/>
          <w:szCs w:val="24"/>
        </w:rPr>
        <w:t>i</w:t>
      </w:r>
      <w:r w:rsidRPr="003E229F">
        <w:rPr>
          <w:spacing w:val="-3"/>
          <w:sz w:val="24"/>
          <w:szCs w:val="24"/>
        </w:rPr>
        <w:t>e</w:t>
      </w:r>
      <w:r w:rsidRPr="003E229F">
        <w:rPr>
          <w:spacing w:val="-5"/>
          <w:sz w:val="24"/>
          <w:szCs w:val="24"/>
        </w:rPr>
        <w:t>v</w:t>
      </w:r>
      <w:r w:rsidRPr="003E229F">
        <w:rPr>
          <w:spacing w:val="1"/>
          <w:sz w:val="24"/>
          <w:szCs w:val="24"/>
        </w:rPr>
        <w:t>al</w:t>
      </w:r>
      <w:r w:rsidRPr="003E229F">
        <w:rPr>
          <w:sz w:val="24"/>
          <w:szCs w:val="24"/>
        </w:rPr>
        <w:t>u</w:t>
      </w:r>
      <w:r w:rsidRPr="003E229F">
        <w:rPr>
          <w:spacing w:val="1"/>
          <w:sz w:val="24"/>
          <w:szCs w:val="24"/>
        </w:rPr>
        <w:t>a</w:t>
      </w:r>
      <w:r w:rsidRPr="003E229F">
        <w:rPr>
          <w:spacing w:val="-2"/>
          <w:sz w:val="24"/>
          <w:szCs w:val="24"/>
        </w:rPr>
        <w:t>s</w:t>
      </w:r>
      <w:r w:rsidRPr="003E229F">
        <w:rPr>
          <w:sz w:val="24"/>
          <w:szCs w:val="24"/>
        </w:rPr>
        <w:t xml:space="preserve">i </w:t>
      </w:r>
      <w:r w:rsidRPr="003E229F">
        <w:rPr>
          <w:spacing w:val="3"/>
          <w:sz w:val="24"/>
          <w:szCs w:val="24"/>
        </w:rPr>
        <w:t xml:space="preserve"> </w:t>
      </w:r>
      <w:r w:rsidRPr="003E229F">
        <w:rPr>
          <w:sz w:val="24"/>
          <w:szCs w:val="24"/>
        </w:rPr>
        <w:t>g</w:t>
      </w:r>
      <w:r w:rsidRPr="003E229F">
        <w:rPr>
          <w:spacing w:val="-5"/>
          <w:sz w:val="24"/>
          <w:szCs w:val="24"/>
        </w:rPr>
        <w:t>u</w:t>
      </w:r>
      <w:r w:rsidRPr="003E229F">
        <w:rPr>
          <w:sz w:val="24"/>
          <w:szCs w:val="24"/>
        </w:rPr>
        <w:t xml:space="preserve">na  </w:t>
      </w:r>
      <w:r w:rsidRPr="003E229F">
        <w:rPr>
          <w:spacing w:val="1"/>
          <w:sz w:val="24"/>
          <w:szCs w:val="24"/>
        </w:rPr>
        <w:t>m</w:t>
      </w:r>
      <w:r w:rsidRPr="003E229F">
        <w:rPr>
          <w:spacing w:val="-3"/>
          <w:sz w:val="24"/>
          <w:szCs w:val="24"/>
        </w:rPr>
        <w:t>e</w:t>
      </w:r>
      <w:r w:rsidRPr="003E229F">
        <w:rPr>
          <w:spacing w:val="1"/>
          <w:sz w:val="24"/>
          <w:szCs w:val="24"/>
        </w:rPr>
        <w:t>m</w:t>
      </w:r>
      <w:r w:rsidRPr="003E229F">
        <w:rPr>
          <w:spacing w:val="-5"/>
          <w:sz w:val="24"/>
          <w:szCs w:val="24"/>
        </w:rPr>
        <w:t>b</w:t>
      </w:r>
      <w:r w:rsidRPr="003E229F">
        <w:rPr>
          <w:spacing w:val="-3"/>
          <w:sz w:val="24"/>
          <w:szCs w:val="24"/>
        </w:rPr>
        <w:t>e</w:t>
      </w:r>
      <w:r w:rsidRPr="003E229F">
        <w:rPr>
          <w:spacing w:val="5"/>
          <w:sz w:val="24"/>
          <w:szCs w:val="24"/>
        </w:rPr>
        <w:t>r</w:t>
      </w:r>
      <w:r w:rsidRPr="003E229F">
        <w:rPr>
          <w:spacing w:val="-3"/>
          <w:sz w:val="24"/>
          <w:szCs w:val="24"/>
        </w:rPr>
        <w:t>i</w:t>
      </w:r>
      <w:r w:rsidRPr="003E229F">
        <w:rPr>
          <w:sz w:val="24"/>
          <w:szCs w:val="24"/>
        </w:rPr>
        <w:t>k</w:t>
      </w:r>
      <w:r w:rsidRPr="003E229F">
        <w:rPr>
          <w:spacing w:val="-3"/>
          <w:sz w:val="24"/>
          <w:szCs w:val="24"/>
        </w:rPr>
        <w:t>a</w:t>
      </w:r>
      <w:r w:rsidRPr="003E229F">
        <w:rPr>
          <w:sz w:val="24"/>
          <w:szCs w:val="24"/>
        </w:rPr>
        <w:t xml:space="preserve">n </w:t>
      </w:r>
      <w:r w:rsidRPr="003E229F">
        <w:rPr>
          <w:spacing w:val="5"/>
          <w:sz w:val="24"/>
          <w:szCs w:val="24"/>
        </w:rPr>
        <w:t xml:space="preserve"> </w:t>
      </w:r>
      <w:r w:rsidRPr="003E229F">
        <w:rPr>
          <w:sz w:val="24"/>
          <w:szCs w:val="24"/>
        </w:rPr>
        <w:t>k</w:t>
      </w:r>
      <w:r w:rsidRPr="003E229F">
        <w:rPr>
          <w:spacing w:val="-3"/>
          <w:sz w:val="24"/>
          <w:szCs w:val="24"/>
        </w:rPr>
        <w:t>e</w:t>
      </w:r>
      <w:r w:rsidRPr="003E229F">
        <w:rPr>
          <w:spacing w:val="1"/>
          <w:sz w:val="24"/>
          <w:szCs w:val="24"/>
        </w:rPr>
        <w:t>a</w:t>
      </w:r>
      <w:r w:rsidRPr="003E229F">
        <w:rPr>
          <w:sz w:val="24"/>
          <w:szCs w:val="24"/>
        </w:rPr>
        <w:t>k</w:t>
      </w:r>
      <w:r w:rsidRPr="003E229F">
        <w:rPr>
          <w:spacing w:val="-5"/>
          <w:sz w:val="24"/>
          <w:szCs w:val="24"/>
        </w:rPr>
        <w:t>u</w:t>
      </w:r>
      <w:r w:rsidRPr="003E229F">
        <w:rPr>
          <w:sz w:val="24"/>
          <w:szCs w:val="24"/>
        </w:rPr>
        <w:t>r</w:t>
      </w:r>
      <w:r w:rsidRPr="003E229F">
        <w:rPr>
          <w:spacing w:val="2"/>
          <w:sz w:val="24"/>
          <w:szCs w:val="24"/>
        </w:rPr>
        <w:t>a</w:t>
      </w:r>
      <w:r w:rsidRPr="003E229F">
        <w:rPr>
          <w:spacing w:val="-3"/>
          <w:sz w:val="24"/>
          <w:szCs w:val="24"/>
        </w:rPr>
        <w:t>ta</w:t>
      </w:r>
      <w:r w:rsidRPr="003E229F">
        <w:rPr>
          <w:sz w:val="24"/>
          <w:szCs w:val="24"/>
        </w:rPr>
        <w:t xml:space="preserve">n </w:t>
      </w:r>
      <w:r w:rsidRPr="003E229F">
        <w:rPr>
          <w:spacing w:val="5"/>
          <w:sz w:val="24"/>
          <w:szCs w:val="24"/>
        </w:rPr>
        <w:t xml:space="preserve"> </w:t>
      </w:r>
      <w:r w:rsidRPr="003E229F">
        <w:rPr>
          <w:spacing w:val="-3"/>
          <w:w w:val="101"/>
          <w:sz w:val="24"/>
          <w:szCs w:val="24"/>
        </w:rPr>
        <w:t>i</w:t>
      </w:r>
      <w:r w:rsidRPr="003E229F">
        <w:rPr>
          <w:spacing w:val="5"/>
          <w:sz w:val="24"/>
          <w:szCs w:val="24"/>
        </w:rPr>
        <w:t>n</w:t>
      </w:r>
      <w:r w:rsidRPr="003E229F">
        <w:rPr>
          <w:spacing w:val="-5"/>
          <w:sz w:val="24"/>
          <w:szCs w:val="24"/>
        </w:rPr>
        <w:t>fo</w:t>
      </w:r>
      <w:r w:rsidRPr="003E229F">
        <w:rPr>
          <w:spacing w:val="5"/>
          <w:sz w:val="24"/>
          <w:szCs w:val="24"/>
        </w:rPr>
        <w:t>r</w:t>
      </w:r>
      <w:r w:rsidRPr="003E229F">
        <w:rPr>
          <w:spacing w:val="-3"/>
          <w:sz w:val="24"/>
          <w:szCs w:val="24"/>
        </w:rPr>
        <w:t>m</w:t>
      </w:r>
      <w:r w:rsidRPr="003E229F">
        <w:rPr>
          <w:spacing w:val="1"/>
          <w:w w:val="101"/>
          <w:sz w:val="24"/>
          <w:szCs w:val="24"/>
        </w:rPr>
        <w:t>a</w:t>
      </w:r>
      <w:r w:rsidRPr="003E229F">
        <w:rPr>
          <w:spacing w:val="-2"/>
          <w:sz w:val="24"/>
          <w:szCs w:val="24"/>
        </w:rPr>
        <w:t>s</w:t>
      </w:r>
      <w:r w:rsidRPr="003E229F">
        <w:rPr>
          <w:w w:val="101"/>
          <w:sz w:val="24"/>
          <w:szCs w:val="24"/>
        </w:rPr>
        <w:t xml:space="preserve">i </w:t>
      </w:r>
      <w:r w:rsidRPr="003E229F">
        <w:rPr>
          <w:sz w:val="24"/>
          <w:szCs w:val="24"/>
        </w:rPr>
        <w:t>d</w:t>
      </w:r>
      <w:r w:rsidRPr="003E229F">
        <w:rPr>
          <w:spacing w:val="-3"/>
          <w:sz w:val="24"/>
          <w:szCs w:val="24"/>
        </w:rPr>
        <w:t>a</w:t>
      </w:r>
      <w:r w:rsidRPr="003E229F">
        <w:rPr>
          <w:sz w:val="24"/>
          <w:szCs w:val="24"/>
        </w:rPr>
        <w:t>n</w:t>
      </w:r>
      <w:r w:rsidRPr="003E229F">
        <w:rPr>
          <w:spacing w:val="3"/>
          <w:sz w:val="24"/>
          <w:szCs w:val="24"/>
        </w:rPr>
        <w:t xml:space="preserve"> </w:t>
      </w:r>
      <w:r w:rsidRPr="003E229F">
        <w:rPr>
          <w:spacing w:val="-3"/>
          <w:sz w:val="24"/>
          <w:szCs w:val="24"/>
        </w:rPr>
        <w:t>a</w:t>
      </w:r>
      <w:r w:rsidRPr="003E229F">
        <w:rPr>
          <w:sz w:val="24"/>
          <w:szCs w:val="24"/>
        </w:rPr>
        <w:t>n</w:t>
      </w:r>
      <w:r w:rsidRPr="003E229F">
        <w:rPr>
          <w:spacing w:val="1"/>
          <w:sz w:val="24"/>
          <w:szCs w:val="24"/>
        </w:rPr>
        <w:t>ali</w:t>
      </w:r>
      <w:r w:rsidRPr="003E229F">
        <w:rPr>
          <w:spacing w:val="-6"/>
          <w:sz w:val="24"/>
          <w:szCs w:val="24"/>
        </w:rPr>
        <w:t>s</w:t>
      </w:r>
      <w:r w:rsidRPr="003E229F">
        <w:rPr>
          <w:spacing w:val="1"/>
          <w:sz w:val="24"/>
          <w:szCs w:val="24"/>
        </w:rPr>
        <w:t>i</w:t>
      </w:r>
      <w:r w:rsidRPr="003E229F">
        <w:rPr>
          <w:sz w:val="24"/>
          <w:szCs w:val="24"/>
        </w:rPr>
        <w:t>s</w:t>
      </w:r>
      <w:r w:rsidRPr="003E229F">
        <w:rPr>
          <w:spacing w:val="4"/>
          <w:sz w:val="24"/>
          <w:szCs w:val="24"/>
        </w:rPr>
        <w:t xml:space="preserve">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g</w:t>
      </w:r>
      <w:r w:rsidRPr="003E229F">
        <w:rPr>
          <w:spacing w:val="-1"/>
          <w:sz w:val="24"/>
          <w:szCs w:val="24"/>
        </w:rPr>
        <w:t xml:space="preserve"> </w:t>
      </w:r>
      <w:r w:rsidRPr="003E229F">
        <w:rPr>
          <w:spacing w:val="1"/>
          <w:sz w:val="24"/>
          <w:szCs w:val="24"/>
        </w:rPr>
        <w:t>a</w:t>
      </w:r>
      <w:r w:rsidRPr="003E229F">
        <w:rPr>
          <w:spacing w:val="-5"/>
          <w:sz w:val="24"/>
          <w:szCs w:val="24"/>
        </w:rPr>
        <w:t>k</w:t>
      </w:r>
      <w:r w:rsidRPr="003E229F">
        <w:rPr>
          <w:spacing w:val="-3"/>
          <w:sz w:val="24"/>
          <w:szCs w:val="24"/>
        </w:rPr>
        <w:t>a</w:t>
      </w:r>
      <w:r w:rsidRPr="003E229F">
        <w:rPr>
          <w:sz w:val="24"/>
          <w:szCs w:val="24"/>
        </w:rPr>
        <w:t>n</w:t>
      </w:r>
      <w:r w:rsidRPr="003E229F">
        <w:rPr>
          <w:spacing w:val="5"/>
          <w:sz w:val="24"/>
          <w:szCs w:val="24"/>
        </w:rPr>
        <w:t xml:space="preserve"> </w:t>
      </w:r>
      <w:r w:rsidRPr="003E229F">
        <w:rPr>
          <w:sz w:val="24"/>
          <w:szCs w:val="24"/>
        </w:rPr>
        <w:t>d</w:t>
      </w:r>
      <w:r w:rsidRPr="003E229F">
        <w:rPr>
          <w:spacing w:val="-3"/>
          <w:sz w:val="24"/>
          <w:szCs w:val="24"/>
        </w:rPr>
        <w:t>i</w:t>
      </w:r>
      <w:r w:rsidRPr="003E229F">
        <w:rPr>
          <w:spacing w:val="1"/>
          <w:sz w:val="24"/>
          <w:szCs w:val="24"/>
        </w:rPr>
        <w:t>t</w:t>
      </w:r>
      <w:r w:rsidRPr="003E229F">
        <w:rPr>
          <w:sz w:val="24"/>
          <w:szCs w:val="24"/>
        </w:rPr>
        <w:t>u</w:t>
      </w:r>
      <w:r w:rsidRPr="003E229F">
        <w:rPr>
          <w:spacing w:val="-3"/>
          <w:sz w:val="24"/>
          <w:szCs w:val="24"/>
        </w:rPr>
        <w:t>l</w:t>
      </w:r>
      <w:r w:rsidRPr="003E229F">
        <w:rPr>
          <w:spacing w:val="1"/>
          <w:sz w:val="24"/>
          <w:szCs w:val="24"/>
        </w:rPr>
        <w:t>i</w:t>
      </w:r>
      <w:r w:rsidRPr="003E229F">
        <w:rPr>
          <w:sz w:val="24"/>
          <w:szCs w:val="24"/>
        </w:rPr>
        <w:t>s</w:t>
      </w:r>
      <w:r w:rsidRPr="003E229F">
        <w:rPr>
          <w:spacing w:val="-3"/>
          <w:sz w:val="24"/>
          <w:szCs w:val="24"/>
        </w:rPr>
        <w:t xml:space="preserve"> </w:t>
      </w:r>
      <w:r w:rsidRPr="003E229F">
        <w:rPr>
          <w:spacing w:val="1"/>
          <w:sz w:val="24"/>
          <w:szCs w:val="24"/>
        </w:rPr>
        <w:t>at</w:t>
      </w:r>
      <w:r w:rsidRPr="003E229F">
        <w:rPr>
          <w:spacing w:val="-3"/>
          <w:sz w:val="24"/>
          <w:szCs w:val="24"/>
        </w:rPr>
        <w:t>a</w:t>
      </w:r>
      <w:r w:rsidRPr="003E229F">
        <w:rPr>
          <w:sz w:val="24"/>
          <w:szCs w:val="24"/>
        </w:rPr>
        <w:t>u</w:t>
      </w:r>
      <w:r w:rsidRPr="003E229F">
        <w:rPr>
          <w:spacing w:val="5"/>
          <w:sz w:val="24"/>
          <w:szCs w:val="24"/>
        </w:rPr>
        <w:t xml:space="preserve"> </w:t>
      </w:r>
      <w:r w:rsidRPr="003E229F">
        <w:rPr>
          <w:spacing w:val="-5"/>
          <w:sz w:val="24"/>
          <w:szCs w:val="24"/>
        </w:rPr>
        <w:t>d</w:t>
      </w:r>
      <w:r w:rsidRPr="003E229F">
        <w:rPr>
          <w:spacing w:val="1"/>
          <w:w w:val="101"/>
          <w:sz w:val="24"/>
          <w:szCs w:val="24"/>
        </w:rPr>
        <w:t>i</w:t>
      </w:r>
      <w:r w:rsidRPr="003E229F">
        <w:rPr>
          <w:sz w:val="24"/>
          <w:szCs w:val="24"/>
        </w:rPr>
        <w:t>g</w:t>
      </w:r>
      <w:r w:rsidRPr="003E229F">
        <w:rPr>
          <w:spacing w:val="-5"/>
          <w:sz w:val="24"/>
          <w:szCs w:val="24"/>
        </w:rPr>
        <w:t>u</w:t>
      </w:r>
      <w:r w:rsidRPr="003E229F">
        <w:rPr>
          <w:sz w:val="24"/>
          <w:szCs w:val="24"/>
        </w:rPr>
        <w:t>n</w:t>
      </w:r>
      <w:r w:rsidRPr="003E229F">
        <w:rPr>
          <w:spacing w:val="1"/>
          <w:sz w:val="24"/>
          <w:szCs w:val="24"/>
        </w:rPr>
        <w:t>a</w:t>
      </w:r>
      <w:r w:rsidRPr="003E229F">
        <w:rPr>
          <w:spacing w:val="-5"/>
          <w:sz w:val="24"/>
          <w:szCs w:val="24"/>
        </w:rPr>
        <w:t>k</w:t>
      </w:r>
      <w:r w:rsidRPr="003E229F">
        <w:rPr>
          <w:spacing w:val="-3"/>
          <w:w w:val="101"/>
          <w:sz w:val="24"/>
          <w:szCs w:val="24"/>
        </w:rPr>
        <w:t>a</w:t>
      </w:r>
      <w:r w:rsidRPr="003E229F">
        <w:rPr>
          <w:spacing w:val="5"/>
          <w:sz w:val="24"/>
          <w:szCs w:val="24"/>
        </w:rPr>
        <w:t>n</w:t>
      </w:r>
      <w:r w:rsidRPr="003E229F">
        <w:rPr>
          <w:sz w:val="24"/>
          <w:szCs w:val="24"/>
        </w:rPr>
        <w:t xml:space="preserve">. </w:t>
      </w:r>
      <w:r w:rsidRPr="003E229F">
        <w:rPr>
          <w:spacing w:val="-2"/>
          <w:sz w:val="24"/>
          <w:szCs w:val="24"/>
        </w:rPr>
        <w:t>D</w:t>
      </w:r>
      <w:r w:rsidRPr="003E229F">
        <w:rPr>
          <w:spacing w:val="1"/>
          <w:sz w:val="24"/>
          <w:szCs w:val="24"/>
        </w:rPr>
        <w:t>at</w:t>
      </w:r>
      <w:r w:rsidRPr="003E229F">
        <w:rPr>
          <w:sz w:val="24"/>
          <w:szCs w:val="24"/>
        </w:rPr>
        <w:t>a</w:t>
      </w:r>
      <w:r w:rsidRPr="003E229F">
        <w:rPr>
          <w:spacing w:val="7"/>
          <w:sz w:val="24"/>
          <w:szCs w:val="24"/>
        </w:rPr>
        <w:t xml:space="preserve"> </w:t>
      </w:r>
      <w:r w:rsidR="006B0898">
        <w:rPr>
          <w:spacing w:val="7"/>
          <w:sz w:val="24"/>
          <w:szCs w:val="24"/>
          <w:lang w:val="id-ID"/>
        </w:rPr>
        <w:t xml:space="preserve">Pengabdian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g d</w:t>
      </w:r>
      <w:r w:rsidRPr="003E229F">
        <w:rPr>
          <w:spacing w:val="1"/>
          <w:sz w:val="24"/>
          <w:szCs w:val="24"/>
        </w:rPr>
        <w:t>i</w:t>
      </w:r>
      <w:r w:rsidRPr="003E229F">
        <w:rPr>
          <w:spacing w:val="-5"/>
          <w:sz w:val="24"/>
          <w:szCs w:val="24"/>
        </w:rPr>
        <w:t>gu</w:t>
      </w:r>
      <w:r w:rsidRPr="003E229F">
        <w:rPr>
          <w:spacing w:val="5"/>
          <w:sz w:val="24"/>
          <w:szCs w:val="24"/>
        </w:rPr>
        <w:t>n</w:t>
      </w:r>
      <w:r w:rsidRPr="003E229F">
        <w:rPr>
          <w:spacing w:val="1"/>
          <w:sz w:val="24"/>
          <w:szCs w:val="24"/>
        </w:rPr>
        <w:t>a</w:t>
      </w:r>
      <w:r w:rsidRPr="003E229F">
        <w:rPr>
          <w:spacing w:val="-5"/>
          <w:sz w:val="24"/>
          <w:szCs w:val="24"/>
        </w:rPr>
        <w:t>k</w:t>
      </w:r>
      <w:r w:rsidRPr="003E229F">
        <w:rPr>
          <w:spacing w:val="-3"/>
          <w:sz w:val="24"/>
          <w:szCs w:val="24"/>
        </w:rPr>
        <w:t>a</w:t>
      </w:r>
      <w:r w:rsidRPr="003E229F">
        <w:rPr>
          <w:sz w:val="24"/>
          <w:szCs w:val="24"/>
        </w:rPr>
        <w:t>n</w:t>
      </w:r>
      <w:r w:rsidRPr="003E229F">
        <w:rPr>
          <w:spacing w:val="5"/>
          <w:sz w:val="24"/>
          <w:szCs w:val="24"/>
        </w:rPr>
        <w:t xml:space="preserve"> </w:t>
      </w:r>
      <w:r w:rsidRPr="003E229F">
        <w:rPr>
          <w:spacing w:val="1"/>
          <w:sz w:val="24"/>
          <w:szCs w:val="24"/>
        </w:rPr>
        <w:t>a</w:t>
      </w:r>
      <w:r w:rsidRPr="003E229F">
        <w:rPr>
          <w:sz w:val="24"/>
          <w:szCs w:val="24"/>
        </w:rPr>
        <w:t>d</w:t>
      </w:r>
      <w:r w:rsidRPr="003E229F">
        <w:rPr>
          <w:spacing w:val="-3"/>
          <w:sz w:val="24"/>
          <w:szCs w:val="24"/>
        </w:rPr>
        <w:t>a</w:t>
      </w:r>
      <w:r w:rsidRPr="003E229F">
        <w:rPr>
          <w:spacing w:val="1"/>
          <w:sz w:val="24"/>
          <w:szCs w:val="24"/>
        </w:rPr>
        <w:t>l</w:t>
      </w:r>
      <w:r w:rsidRPr="003E229F">
        <w:rPr>
          <w:spacing w:val="-3"/>
          <w:sz w:val="24"/>
          <w:szCs w:val="24"/>
        </w:rPr>
        <w:t>a</w:t>
      </w:r>
      <w:r w:rsidRPr="003E229F">
        <w:rPr>
          <w:sz w:val="24"/>
          <w:szCs w:val="24"/>
        </w:rPr>
        <w:t>h</w:t>
      </w:r>
      <w:r w:rsidRPr="003E229F">
        <w:rPr>
          <w:spacing w:val="5"/>
          <w:sz w:val="24"/>
          <w:szCs w:val="24"/>
        </w:rPr>
        <w:t xml:space="preserve"> </w:t>
      </w:r>
      <w:r w:rsidRPr="003E229F">
        <w:rPr>
          <w:sz w:val="24"/>
          <w:szCs w:val="24"/>
        </w:rPr>
        <w:t>d</w:t>
      </w:r>
      <w:r w:rsidRPr="003E229F">
        <w:rPr>
          <w:spacing w:val="-3"/>
          <w:sz w:val="24"/>
          <w:szCs w:val="24"/>
        </w:rPr>
        <w:t>a</w:t>
      </w:r>
      <w:r w:rsidRPr="003E229F">
        <w:rPr>
          <w:spacing w:val="1"/>
          <w:sz w:val="24"/>
          <w:szCs w:val="24"/>
        </w:rPr>
        <w:t>t</w:t>
      </w:r>
      <w:r w:rsidRPr="003E229F">
        <w:rPr>
          <w:sz w:val="24"/>
          <w:szCs w:val="24"/>
        </w:rPr>
        <w:t>a</w:t>
      </w:r>
      <w:r w:rsidRPr="003E229F">
        <w:rPr>
          <w:spacing w:val="7"/>
          <w:sz w:val="24"/>
          <w:szCs w:val="24"/>
        </w:rPr>
        <w:t xml:space="preserve"> </w:t>
      </w:r>
      <w:r w:rsidR="00EE658C">
        <w:rPr>
          <w:spacing w:val="7"/>
          <w:sz w:val="24"/>
          <w:szCs w:val="24"/>
          <w:lang w:val="id-ID"/>
        </w:rPr>
        <w:t xml:space="preserve">Primer dan data </w:t>
      </w:r>
      <w:r w:rsidRPr="003E229F">
        <w:rPr>
          <w:spacing w:val="-2"/>
          <w:sz w:val="24"/>
          <w:szCs w:val="24"/>
        </w:rPr>
        <w:t>s</w:t>
      </w:r>
      <w:r w:rsidRPr="003E229F">
        <w:rPr>
          <w:spacing w:val="-3"/>
          <w:sz w:val="24"/>
          <w:szCs w:val="24"/>
        </w:rPr>
        <w:t>e</w:t>
      </w:r>
      <w:r w:rsidRPr="003E229F">
        <w:rPr>
          <w:sz w:val="24"/>
          <w:szCs w:val="24"/>
        </w:rPr>
        <w:t>k</w:t>
      </w:r>
      <w:r w:rsidRPr="003E229F">
        <w:rPr>
          <w:spacing w:val="-5"/>
          <w:sz w:val="24"/>
          <w:szCs w:val="24"/>
        </w:rPr>
        <w:t>u</w:t>
      </w:r>
      <w:r w:rsidRPr="003E229F">
        <w:rPr>
          <w:spacing w:val="5"/>
          <w:sz w:val="24"/>
          <w:szCs w:val="24"/>
        </w:rPr>
        <w:t>n</w:t>
      </w:r>
      <w:r w:rsidRPr="003E229F">
        <w:rPr>
          <w:sz w:val="24"/>
          <w:szCs w:val="24"/>
        </w:rPr>
        <w:t>d</w:t>
      </w:r>
      <w:r w:rsidRPr="003E229F">
        <w:rPr>
          <w:spacing w:val="-8"/>
          <w:sz w:val="24"/>
          <w:szCs w:val="24"/>
        </w:rPr>
        <w:t>e</w:t>
      </w:r>
      <w:r w:rsidRPr="003E229F">
        <w:rPr>
          <w:spacing w:val="5"/>
          <w:sz w:val="24"/>
          <w:szCs w:val="24"/>
        </w:rPr>
        <w:t>r</w:t>
      </w:r>
      <w:r w:rsidRPr="003E229F">
        <w:rPr>
          <w:sz w:val="24"/>
          <w:szCs w:val="24"/>
        </w:rPr>
        <w:t>,</w:t>
      </w:r>
      <w:r w:rsidRPr="003E229F">
        <w:rPr>
          <w:spacing w:val="2"/>
          <w:sz w:val="24"/>
          <w:szCs w:val="24"/>
        </w:rPr>
        <w:t xml:space="preserve"> </w:t>
      </w:r>
      <w:r w:rsidRPr="003E229F">
        <w:rPr>
          <w:spacing w:val="-10"/>
          <w:sz w:val="24"/>
          <w:szCs w:val="24"/>
        </w:rPr>
        <w:t>y</w:t>
      </w:r>
      <w:r w:rsidRPr="003E229F">
        <w:rPr>
          <w:spacing w:val="1"/>
          <w:w w:val="101"/>
          <w:sz w:val="24"/>
          <w:szCs w:val="24"/>
        </w:rPr>
        <w:t>ait</w:t>
      </w:r>
      <w:r w:rsidRPr="003E229F">
        <w:rPr>
          <w:sz w:val="24"/>
          <w:szCs w:val="24"/>
        </w:rPr>
        <w:t xml:space="preserve">u </w:t>
      </w:r>
      <w:r w:rsidR="00EE658C">
        <w:rPr>
          <w:sz w:val="24"/>
          <w:szCs w:val="24"/>
          <w:lang w:val="id-ID"/>
        </w:rPr>
        <w:t>Data Primer bersumber dari Peserta Didik, Guru Kewirausahaan, Tempat Berlatih Sekolah dan KBM Kewirausahaan. D</w:t>
      </w:r>
      <w:r w:rsidRPr="003E229F">
        <w:rPr>
          <w:spacing w:val="1"/>
          <w:sz w:val="24"/>
          <w:szCs w:val="24"/>
        </w:rPr>
        <w:t>a</w:t>
      </w:r>
      <w:r w:rsidRPr="003E229F">
        <w:rPr>
          <w:spacing w:val="-3"/>
          <w:sz w:val="24"/>
          <w:szCs w:val="24"/>
        </w:rPr>
        <w:t>t</w:t>
      </w:r>
      <w:r w:rsidRPr="003E229F">
        <w:rPr>
          <w:sz w:val="24"/>
          <w:szCs w:val="24"/>
        </w:rPr>
        <w:t>a</w:t>
      </w:r>
      <w:r w:rsidR="00EE658C">
        <w:rPr>
          <w:sz w:val="24"/>
          <w:szCs w:val="24"/>
          <w:lang w:val="id-ID"/>
        </w:rPr>
        <w:t xml:space="preserve"> Sekunder</w:t>
      </w:r>
      <w:r w:rsidRPr="003E229F">
        <w:rPr>
          <w:spacing w:val="7"/>
          <w:sz w:val="24"/>
          <w:szCs w:val="24"/>
        </w:rPr>
        <w:t xml:space="preserve">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g d</w:t>
      </w:r>
      <w:r w:rsidRPr="003E229F">
        <w:rPr>
          <w:spacing w:val="1"/>
          <w:sz w:val="24"/>
          <w:szCs w:val="24"/>
        </w:rPr>
        <w:t>i</w:t>
      </w:r>
      <w:r w:rsidRPr="003E229F">
        <w:rPr>
          <w:sz w:val="24"/>
          <w:szCs w:val="24"/>
        </w:rPr>
        <w:t>p</w:t>
      </w:r>
      <w:r w:rsidRPr="003E229F">
        <w:rPr>
          <w:spacing w:val="-8"/>
          <w:sz w:val="24"/>
          <w:szCs w:val="24"/>
        </w:rPr>
        <w:t>e</w:t>
      </w:r>
      <w:r w:rsidRPr="003E229F">
        <w:rPr>
          <w:spacing w:val="5"/>
          <w:sz w:val="24"/>
          <w:szCs w:val="24"/>
        </w:rPr>
        <w:t>r</w:t>
      </w:r>
      <w:r w:rsidRPr="003E229F">
        <w:rPr>
          <w:spacing w:val="-5"/>
          <w:sz w:val="24"/>
          <w:szCs w:val="24"/>
        </w:rPr>
        <w:t>o</w:t>
      </w:r>
      <w:r w:rsidRPr="003E229F">
        <w:rPr>
          <w:spacing w:val="1"/>
          <w:sz w:val="24"/>
          <w:szCs w:val="24"/>
        </w:rPr>
        <w:t>l</w:t>
      </w:r>
      <w:r w:rsidRPr="003E229F">
        <w:rPr>
          <w:spacing w:val="-3"/>
          <w:sz w:val="24"/>
          <w:szCs w:val="24"/>
        </w:rPr>
        <w:t>e</w:t>
      </w:r>
      <w:r w:rsidRPr="003E229F">
        <w:rPr>
          <w:sz w:val="24"/>
          <w:szCs w:val="24"/>
        </w:rPr>
        <w:t>h</w:t>
      </w:r>
      <w:r w:rsidRPr="003E229F">
        <w:rPr>
          <w:spacing w:val="9"/>
          <w:sz w:val="24"/>
          <w:szCs w:val="24"/>
        </w:rPr>
        <w:t xml:space="preserve"> </w:t>
      </w:r>
      <w:r w:rsidRPr="003E229F">
        <w:rPr>
          <w:sz w:val="24"/>
          <w:szCs w:val="24"/>
        </w:rPr>
        <w:t>d</w:t>
      </w:r>
      <w:r w:rsidRPr="003E229F">
        <w:rPr>
          <w:spacing w:val="-3"/>
          <w:sz w:val="24"/>
          <w:szCs w:val="24"/>
        </w:rPr>
        <w:t>a</w:t>
      </w:r>
      <w:r w:rsidRPr="003E229F">
        <w:rPr>
          <w:sz w:val="24"/>
          <w:szCs w:val="24"/>
        </w:rPr>
        <w:t>ri</w:t>
      </w:r>
      <w:r w:rsidRPr="003E229F">
        <w:rPr>
          <w:spacing w:val="5"/>
          <w:sz w:val="24"/>
          <w:szCs w:val="24"/>
        </w:rPr>
        <w:t xml:space="preserve"> </w:t>
      </w:r>
      <w:r w:rsidRPr="003E229F">
        <w:rPr>
          <w:spacing w:val="-5"/>
          <w:sz w:val="24"/>
          <w:szCs w:val="24"/>
        </w:rPr>
        <w:t>b</w:t>
      </w:r>
      <w:r w:rsidRPr="003E229F">
        <w:rPr>
          <w:spacing w:val="-3"/>
          <w:sz w:val="24"/>
          <w:szCs w:val="24"/>
        </w:rPr>
        <w:t>e</w:t>
      </w:r>
      <w:r w:rsidRPr="003E229F">
        <w:rPr>
          <w:spacing w:val="5"/>
          <w:sz w:val="24"/>
          <w:szCs w:val="24"/>
        </w:rPr>
        <w:t>r</w:t>
      </w:r>
      <w:r w:rsidRPr="003E229F">
        <w:rPr>
          <w:spacing w:val="-5"/>
          <w:sz w:val="24"/>
          <w:szCs w:val="24"/>
        </w:rPr>
        <w:t>b</w:t>
      </w:r>
      <w:r w:rsidRPr="003E229F">
        <w:rPr>
          <w:spacing w:val="1"/>
          <w:sz w:val="24"/>
          <w:szCs w:val="24"/>
        </w:rPr>
        <w:t>a</w:t>
      </w:r>
      <w:r w:rsidRPr="003E229F">
        <w:rPr>
          <w:sz w:val="24"/>
          <w:szCs w:val="24"/>
        </w:rPr>
        <w:t>g</w:t>
      </w:r>
      <w:r w:rsidRPr="003E229F">
        <w:rPr>
          <w:spacing w:val="-3"/>
          <w:sz w:val="24"/>
          <w:szCs w:val="24"/>
        </w:rPr>
        <w:t>a</w:t>
      </w:r>
      <w:r w:rsidRPr="003E229F">
        <w:rPr>
          <w:sz w:val="24"/>
          <w:szCs w:val="24"/>
        </w:rPr>
        <w:t>i</w:t>
      </w:r>
      <w:r w:rsidRPr="003E229F">
        <w:rPr>
          <w:spacing w:val="7"/>
          <w:sz w:val="24"/>
          <w:szCs w:val="24"/>
        </w:rPr>
        <w:t xml:space="preserve"> </w:t>
      </w:r>
      <w:r w:rsidRPr="003E229F">
        <w:rPr>
          <w:sz w:val="24"/>
          <w:szCs w:val="24"/>
        </w:rPr>
        <w:t>d</w:t>
      </w:r>
      <w:r w:rsidRPr="003E229F">
        <w:rPr>
          <w:spacing w:val="-5"/>
          <w:sz w:val="24"/>
          <w:szCs w:val="24"/>
        </w:rPr>
        <w:t>o</w:t>
      </w:r>
      <w:r w:rsidRPr="003E229F">
        <w:rPr>
          <w:sz w:val="24"/>
          <w:szCs w:val="24"/>
        </w:rPr>
        <w:t>ku</w:t>
      </w:r>
      <w:r w:rsidRPr="003E229F">
        <w:rPr>
          <w:spacing w:val="1"/>
          <w:sz w:val="24"/>
          <w:szCs w:val="24"/>
        </w:rPr>
        <w:t>m</w:t>
      </w:r>
      <w:r w:rsidRPr="003E229F">
        <w:rPr>
          <w:spacing w:val="-8"/>
          <w:sz w:val="24"/>
          <w:szCs w:val="24"/>
        </w:rPr>
        <w:t>e</w:t>
      </w:r>
      <w:r w:rsidRPr="003E229F">
        <w:rPr>
          <w:spacing w:val="5"/>
          <w:sz w:val="24"/>
          <w:szCs w:val="24"/>
        </w:rPr>
        <w:t>n</w:t>
      </w:r>
      <w:r w:rsidRPr="003E229F">
        <w:rPr>
          <w:spacing w:val="-3"/>
          <w:sz w:val="24"/>
          <w:szCs w:val="24"/>
        </w:rPr>
        <w:t>t</w:t>
      </w:r>
      <w:r w:rsidRPr="003E229F">
        <w:rPr>
          <w:spacing w:val="1"/>
          <w:sz w:val="24"/>
          <w:szCs w:val="24"/>
        </w:rPr>
        <w:t>a</w:t>
      </w:r>
      <w:r w:rsidRPr="003E229F">
        <w:rPr>
          <w:spacing w:val="-2"/>
          <w:sz w:val="24"/>
          <w:szCs w:val="24"/>
        </w:rPr>
        <w:t>s</w:t>
      </w:r>
      <w:r w:rsidRPr="003E229F">
        <w:rPr>
          <w:sz w:val="24"/>
          <w:szCs w:val="24"/>
        </w:rPr>
        <w:t>i</w:t>
      </w:r>
      <w:r w:rsidRPr="003E229F">
        <w:rPr>
          <w:spacing w:val="3"/>
          <w:sz w:val="24"/>
          <w:szCs w:val="24"/>
        </w:rPr>
        <w:t xml:space="preserve"> </w:t>
      </w:r>
      <w:r w:rsidRPr="003E229F">
        <w:rPr>
          <w:spacing w:val="1"/>
          <w:w w:val="101"/>
          <w:sz w:val="24"/>
          <w:szCs w:val="24"/>
        </w:rPr>
        <w:t>a</w:t>
      </w:r>
      <w:r w:rsidRPr="003E229F">
        <w:rPr>
          <w:spacing w:val="-3"/>
          <w:w w:val="101"/>
          <w:sz w:val="24"/>
          <w:szCs w:val="24"/>
        </w:rPr>
        <w:t>t</w:t>
      </w:r>
      <w:r w:rsidRPr="003E229F">
        <w:rPr>
          <w:spacing w:val="1"/>
          <w:w w:val="101"/>
          <w:sz w:val="24"/>
          <w:szCs w:val="24"/>
        </w:rPr>
        <w:t>a</w:t>
      </w:r>
      <w:r w:rsidRPr="003E229F">
        <w:rPr>
          <w:sz w:val="24"/>
          <w:szCs w:val="24"/>
        </w:rPr>
        <w:t xml:space="preserve">u </w:t>
      </w:r>
      <w:r w:rsidRPr="003E229F">
        <w:rPr>
          <w:spacing w:val="1"/>
          <w:sz w:val="24"/>
          <w:szCs w:val="24"/>
        </w:rPr>
        <w:t>lit</w:t>
      </w:r>
      <w:r w:rsidRPr="003E229F">
        <w:rPr>
          <w:spacing w:val="-8"/>
          <w:sz w:val="24"/>
          <w:szCs w:val="24"/>
        </w:rPr>
        <w:t>e</w:t>
      </w:r>
      <w:r w:rsidRPr="003E229F">
        <w:rPr>
          <w:spacing w:val="5"/>
          <w:sz w:val="24"/>
          <w:szCs w:val="24"/>
        </w:rPr>
        <w:t>r</w:t>
      </w:r>
      <w:r w:rsidRPr="003E229F">
        <w:rPr>
          <w:spacing w:val="-3"/>
          <w:sz w:val="24"/>
          <w:szCs w:val="24"/>
        </w:rPr>
        <w:t>a</w:t>
      </w:r>
      <w:r w:rsidRPr="003E229F">
        <w:rPr>
          <w:spacing w:val="1"/>
          <w:sz w:val="24"/>
          <w:szCs w:val="24"/>
        </w:rPr>
        <w:t>t</w:t>
      </w:r>
      <w:r w:rsidRPr="003E229F">
        <w:rPr>
          <w:spacing w:val="-5"/>
          <w:sz w:val="24"/>
          <w:szCs w:val="24"/>
        </w:rPr>
        <w:t>u</w:t>
      </w:r>
      <w:r w:rsidRPr="003E229F">
        <w:rPr>
          <w:sz w:val="24"/>
          <w:szCs w:val="24"/>
        </w:rPr>
        <w:t xml:space="preserve">r  </w:t>
      </w:r>
      <w:r w:rsidRPr="003E229F">
        <w:rPr>
          <w:spacing w:val="7"/>
          <w:sz w:val="24"/>
          <w:szCs w:val="24"/>
        </w:rPr>
        <w:t xml:space="preserve"> </w:t>
      </w:r>
      <w:r w:rsidRPr="003E229F">
        <w:rPr>
          <w:spacing w:val="-2"/>
          <w:sz w:val="24"/>
          <w:szCs w:val="24"/>
        </w:rPr>
        <w:t>s</w:t>
      </w:r>
      <w:r w:rsidRPr="003E229F">
        <w:rPr>
          <w:spacing w:val="-3"/>
          <w:sz w:val="24"/>
          <w:szCs w:val="24"/>
        </w:rPr>
        <w:t>e</w:t>
      </w:r>
      <w:r w:rsidRPr="003E229F">
        <w:rPr>
          <w:sz w:val="24"/>
          <w:szCs w:val="24"/>
        </w:rPr>
        <w:t>p</w:t>
      </w:r>
      <w:r w:rsidRPr="003E229F">
        <w:rPr>
          <w:spacing w:val="-3"/>
          <w:sz w:val="24"/>
          <w:szCs w:val="24"/>
        </w:rPr>
        <w:t>e</w:t>
      </w:r>
      <w:r w:rsidRPr="003E229F">
        <w:rPr>
          <w:sz w:val="24"/>
          <w:szCs w:val="24"/>
        </w:rPr>
        <w:t>r</w:t>
      </w:r>
      <w:r w:rsidRPr="003E229F">
        <w:rPr>
          <w:spacing w:val="1"/>
          <w:sz w:val="24"/>
          <w:szCs w:val="24"/>
        </w:rPr>
        <w:t>t</w:t>
      </w:r>
      <w:r w:rsidRPr="003E229F">
        <w:rPr>
          <w:sz w:val="24"/>
          <w:szCs w:val="24"/>
        </w:rPr>
        <w:t xml:space="preserve">i   </w:t>
      </w:r>
      <w:r w:rsidRPr="003E229F">
        <w:rPr>
          <w:spacing w:val="-5"/>
          <w:sz w:val="24"/>
          <w:szCs w:val="24"/>
        </w:rPr>
        <w:t>b</w:t>
      </w:r>
      <w:r w:rsidRPr="003E229F">
        <w:rPr>
          <w:sz w:val="24"/>
          <w:szCs w:val="24"/>
        </w:rPr>
        <w:t>uk</w:t>
      </w:r>
      <w:r w:rsidRPr="003E229F">
        <w:rPr>
          <w:spacing w:val="-5"/>
          <w:sz w:val="24"/>
          <w:szCs w:val="24"/>
        </w:rPr>
        <w:t>u</w:t>
      </w:r>
      <w:r w:rsidRPr="003E229F">
        <w:rPr>
          <w:sz w:val="24"/>
          <w:szCs w:val="24"/>
        </w:rPr>
        <w:t>,   k</w:t>
      </w:r>
      <w:r w:rsidRPr="003E229F">
        <w:rPr>
          <w:spacing w:val="-5"/>
          <w:sz w:val="24"/>
          <w:szCs w:val="24"/>
        </w:rPr>
        <w:t>o</w:t>
      </w:r>
      <w:r w:rsidRPr="003E229F">
        <w:rPr>
          <w:sz w:val="24"/>
          <w:szCs w:val="24"/>
        </w:rPr>
        <w:t>r</w:t>
      </w:r>
      <w:r w:rsidRPr="003E229F">
        <w:rPr>
          <w:spacing w:val="-3"/>
          <w:sz w:val="24"/>
          <w:szCs w:val="24"/>
        </w:rPr>
        <w:t>a</w:t>
      </w:r>
      <w:r w:rsidRPr="003E229F">
        <w:rPr>
          <w:sz w:val="24"/>
          <w:szCs w:val="24"/>
        </w:rPr>
        <w:t xml:space="preserve">n,   </w:t>
      </w:r>
      <w:r w:rsidRPr="003E229F">
        <w:rPr>
          <w:spacing w:val="-3"/>
          <w:sz w:val="24"/>
          <w:szCs w:val="24"/>
        </w:rPr>
        <w:t>m</w:t>
      </w:r>
      <w:r w:rsidRPr="003E229F">
        <w:rPr>
          <w:spacing w:val="1"/>
          <w:sz w:val="24"/>
          <w:szCs w:val="24"/>
        </w:rPr>
        <w:t>a</w:t>
      </w:r>
      <w:r w:rsidRPr="003E229F">
        <w:rPr>
          <w:spacing w:val="-3"/>
          <w:sz w:val="24"/>
          <w:szCs w:val="24"/>
        </w:rPr>
        <w:t>j</w:t>
      </w:r>
      <w:r w:rsidRPr="003E229F">
        <w:rPr>
          <w:spacing w:val="1"/>
          <w:sz w:val="24"/>
          <w:szCs w:val="24"/>
        </w:rPr>
        <w:t>a</w:t>
      </w:r>
      <w:r w:rsidRPr="003E229F">
        <w:rPr>
          <w:spacing w:val="-3"/>
          <w:sz w:val="24"/>
          <w:szCs w:val="24"/>
        </w:rPr>
        <w:t>la</w:t>
      </w:r>
      <w:r w:rsidRPr="003E229F">
        <w:rPr>
          <w:sz w:val="24"/>
          <w:szCs w:val="24"/>
        </w:rPr>
        <w:t xml:space="preserve">h,  </w:t>
      </w:r>
      <w:r w:rsidRPr="003E229F">
        <w:rPr>
          <w:spacing w:val="4"/>
          <w:sz w:val="24"/>
          <w:szCs w:val="24"/>
        </w:rPr>
        <w:t xml:space="preserve"> </w:t>
      </w:r>
      <w:r w:rsidRPr="003E229F">
        <w:rPr>
          <w:spacing w:val="-3"/>
          <w:w w:val="101"/>
          <w:sz w:val="24"/>
          <w:szCs w:val="24"/>
        </w:rPr>
        <w:t>j</w:t>
      </w:r>
      <w:r w:rsidRPr="003E229F">
        <w:rPr>
          <w:sz w:val="24"/>
          <w:szCs w:val="24"/>
        </w:rPr>
        <w:t>urn</w:t>
      </w:r>
      <w:r w:rsidRPr="003E229F">
        <w:rPr>
          <w:spacing w:val="-3"/>
          <w:sz w:val="24"/>
          <w:szCs w:val="24"/>
        </w:rPr>
        <w:t>a</w:t>
      </w:r>
      <w:r w:rsidRPr="003E229F">
        <w:rPr>
          <w:spacing w:val="1"/>
          <w:w w:val="101"/>
          <w:sz w:val="24"/>
          <w:szCs w:val="24"/>
        </w:rPr>
        <w:t>l</w:t>
      </w:r>
      <w:r w:rsidRPr="003E229F">
        <w:rPr>
          <w:sz w:val="24"/>
          <w:szCs w:val="24"/>
        </w:rPr>
        <w:t xml:space="preserve">, </w:t>
      </w:r>
      <w:r w:rsidRPr="003E229F">
        <w:rPr>
          <w:spacing w:val="1"/>
          <w:sz w:val="24"/>
          <w:szCs w:val="24"/>
        </w:rPr>
        <w:t>ma</w:t>
      </w:r>
      <w:r w:rsidRPr="003E229F">
        <w:rPr>
          <w:spacing w:val="-5"/>
          <w:sz w:val="24"/>
          <w:szCs w:val="24"/>
        </w:rPr>
        <w:t>k</w:t>
      </w:r>
      <w:r w:rsidRPr="003E229F">
        <w:rPr>
          <w:spacing w:val="1"/>
          <w:sz w:val="24"/>
          <w:szCs w:val="24"/>
        </w:rPr>
        <w:t>a</w:t>
      </w:r>
      <w:r w:rsidRPr="003E229F">
        <w:rPr>
          <w:spacing w:val="-3"/>
          <w:sz w:val="24"/>
          <w:szCs w:val="24"/>
        </w:rPr>
        <w:t>la</w:t>
      </w:r>
      <w:r w:rsidRPr="003E229F">
        <w:rPr>
          <w:sz w:val="24"/>
          <w:szCs w:val="24"/>
        </w:rPr>
        <w:t>h</w:t>
      </w:r>
      <w:r w:rsidRPr="003E229F">
        <w:rPr>
          <w:spacing w:val="6"/>
          <w:sz w:val="24"/>
          <w:szCs w:val="24"/>
        </w:rPr>
        <w:t xml:space="preserve"> </w:t>
      </w:r>
      <w:r w:rsidRPr="003E229F">
        <w:rPr>
          <w:spacing w:val="1"/>
          <w:sz w:val="24"/>
          <w:szCs w:val="24"/>
        </w:rPr>
        <w:t>m</w:t>
      </w:r>
      <w:r w:rsidRPr="003E229F">
        <w:rPr>
          <w:spacing w:val="-3"/>
          <w:sz w:val="24"/>
          <w:szCs w:val="24"/>
        </w:rPr>
        <w:t>a</w:t>
      </w:r>
      <w:r w:rsidRPr="003E229F">
        <w:rPr>
          <w:sz w:val="24"/>
          <w:szCs w:val="24"/>
        </w:rPr>
        <w:t xml:space="preserve">upu </w:t>
      </w:r>
      <w:r w:rsidRPr="003E229F">
        <w:rPr>
          <w:spacing w:val="-3"/>
          <w:sz w:val="24"/>
          <w:szCs w:val="24"/>
        </w:rPr>
        <w:t>a</w:t>
      </w:r>
      <w:r w:rsidRPr="003E229F">
        <w:rPr>
          <w:spacing w:val="5"/>
          <w:sz w:val="24"/>
          <w:szCs w:val="24"/>
        </w:rPr>
        <w:t>r</w:t>
      </w:r>
      <w:r w:rsidRPr="003E229F">
        <w:rPr>
          <w:spacing w:val="-3"/>
          <w:sz w:val="24"/>
          <w:szCs w:val="24"/>
        </w:rPr>
        <w:t>t</w:t>
      </w:r>
      <w:r w:rsidRPr="003E229F">
        <w:rPr>
          <w:spacing w:val="1"/>
          <w:sz w:val="24"/>
          <w:szCs w:val="24"/>
        </w:rPr>
        <w:t>i</w:t>
      </w:r>
      <w:r w:rsidRPr="003E229F">
        <w:rPr>
          <w:sz w:val="24"/>
          <w:szCs w:val="24"/>
        </w:rPr>
        <w:t>k</w:t>
      </w:r>
      <w:r w:rsidRPr="003E229F">
        <w:rPr>
          <w:spacing w:val="-3"/>
          <w:sz w:val="24"/>
          <w:szCs w:val="24"/>
        </w:rPr>
        <w:t>e</w:t>
      </w:r>
      <w:r w:rsidRPr="003E229F">
        <w:rPr>
          <w:sz w:val="24"/>
          <w:szCs w:val="24"/>
        </w:rPr>
        <w:t>l</w:t>
      </w:r>
      <w:r w:rsidRPr="003E229F">
        <w:rPr>
          <w:spacing w:val="3"/>
          <w:sz w:val="24"/>
          <w:szCs w:val="24"/>
        </w:rPr>
        <w:t xml:space="preserve"> </w:t>
      </w:r>
      <w:r w:rsidRPr="003E229F">
        <w:rPr>
          <w:sz w:val="24"/>
          <w:szCs w:val="24"/>
        </w:rPr>
        <w:t xml:space="preserve">di </w:t>
      </w:r>
      <w:r w:rsidRPr="003E229F">
        <w:rPr>
          <w:spacing w:val="-3"/>
          <w:sz w:val="24"/>
          <w:szCs w:val="24"/>
        </w:rPr>
        <w:t>i</w:t>
      </w:r>
      <w:r w:rsidRPr="003E229F">
        <w:rPr>
          <w:spacing w:val="5"/>
          <w:sz w:val="24"/>
          <w:szCs w:val="24"/>
        </w:rPr>
        <w:t>n</w:t>
      </w:r>
      <w:r w:rsidRPr="003E229F">
        <w:rPr>
          <w:spacing w:val="1"/>
          <w:sz w:val="24"/>
          <w:szCs w:val="24"/>
        </w:rPr>
        <w:t>t</w:t>
      </w:r>
      <w:r w:rsidRPr="003E229F">
        <w:rPr>
          <w:spacing w:val="-8"/>
          <w:sz w:val="24"/>
          <w:szCs w:val="24"/>
        </w:rPr>
        <w:t>e</w:t>
      </w:r>
      <w:r w:rsidRPr="003E229F">
        <w:rPr>
          <w:sz w:val="24"/>
          <w:szCs w:val="24"/>
        </w:rPr>
        <w:t>r</w:t>
      </w:r>
      <w:r w:rsidRPr="003E229F">
        <w:rPr>
          <w:spacing w:val="5"/>
          <w:sz w:val="24"/>
          <w:szCs w:val="24"/>
        </w:rPr>
        <w:t>n</w:t>
      </w:r>
      <w:r w:rsidRPr="003E229F">
        <w:rPr>
          <w:spacing w:val="-3"/>
          <w:sz w:val="24"/>
          <w:szCs w:val="24"/>
        </w:rPr>
        <w:t>e</w:t>
      </w:r>
      <w:r w:rsidRPr="003E229F">
        <w:rPr>
          <w:sz w:val="24"/>
          <w:szCs w:val="24"/>
        </w:rPr>
        <w:t>t</w:t>
      </w:r>
      <w:r w:rsidRPr="003E229F">
        <w:rPr>
          <w:spacing w:val="4"/>
          <w:sz w:val="24"/>
          <w:szCs w:val="24"/>
        </w:rPr>
        <w:t xml:space="preserve">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g</w:t>
      </w:r>
      <w:r w:rsidRPr="003E229F">
        <w:rPr>
          <w:spacing w:val="4"/>
          <w:sz w:val="24"/>
          <w:szCs w:val="24"/>
        </w:rPr>
        <w:t xml:space="preserve"> </w:t>
      </w:r>
      <w:r w:rsidRPr="003E229F">
        <w:rPr>
          <w:spacing w:val="-5"/>
          <w:sz w:val="24"/>
          <w:szCs w:val="24"/>
        </w:rPr>
        <w:t>b</w:t>
      </w:r>
      <w:r w:rsidRPr="003E229F">
        <w:rPr>
          <w:spacing w:val="-3"/>
          <w:w w:val="101"/>
          <w:sz w:val="24"/>
          <w:szCs w:val="24"/>
        </w:rPr>
        <w:t>e</w:t>
      </w:r>
      <w:r w:rsidRPr="003E229F">
        <w:rPr>
          <w:spacing w:val="5"/>
          <w:sz w:val="24"/>
          <w:szCs w:val="24"/>
        </w:rPr>
        <w:t>r</w:t>
      </w:r>
      <w:r w:rsidRPr="003E229F">
        <w:rPr>
          <w:spacing w:val="-5"/>
          <w:sz w:val="24"/>
          <w:szCs w:val="24"/>
        </w:rPr>
        <w:t>k</w:t>
      </w:r>
      <w:r w:rsidRPr="003E229F">
        <w:rPr>
          <w:spacing w:val="1"/>
          <w:w w:val="101"/>
          <w:sz w:val="24"/>
          <w:szCs w:val="24"/>
        </w:rPr>
        <w:t>ai</w:t>
      </w:r>
      <w:r w:rsidRPr="003E229F">
        <w:rPr>
          <w:spacing w:val="-3"/>
          <w:w w:val="101"/>
          <w:sz w:val="24"/>
          <w:szCs w:val="24"/>
        </w:rPr>
        <w:t>ta</w:t>
      </w:r>
      <w:r w:rsidRPr="003E229F">
        <w:rPr>
          <w:sz w:val="24"/>
          <w:szCs w:val="24"/>
        </w:rPr>
        <w:t>n d</w:t>
      </w:r>
      <w:r w:rsidRPr="003E229F">
        <w:rPr>
          <w:spacing w:val="-3"/>
          <w:sz w:val="24"/>
          <w:szCs w:val="24"/>
        </w:rPr>
        <w:t>e</w:t>
      </w:r>
      <w:r w:rsidRPr="003E229F">
        <w:rPr>
          <w:spacing w:val="5"/>
          <w:sz w:val="24"/>
          <w:szCs w:val="24"/>
        </w:rPr>
        <w:t>n</w:t>
      </w:r>
      <w:r w:rsidRPr="003E229F">
        <w:rPr>
          <w:spacing w:val="-5"/>
          <w:sz w:val="24"/>
          <w:szCs w:val="24"/>
        </w:rPr>
        <w:t>g</w:t>
      </w:r>
      <w:r w:rsidRPr="003E229F">
        <w:rPr>
          <w:spacing w:val="-3"/>
          <w:sz w:val="24"/>
          <w:szCs w:val="24"/>
        </w:rPr>
        <w:t>a</w:t>
      </w:r>
      <w:r w:rsidRPr="003E229F">
        <w:rPr>
          <w:sz w:val="24"/>
          <w:szCs w:val="24"/>
        </w:rPr>
        <w:t>n</w:t>
      </w:r>
      <w:r w:rsidRPr="003E229F">
        <w:rPr>
          <w:spacing w:val="8"/>
          <w:sz w:val="24"/>
          <w:szCs w:val="24"/>
        </w:rPr>
        <w:t xml:space="preserve"> </w:t>
      </w:r>
      <w:r w:rsidR="006B0898">
        <w:rPr>
          <w:spacing w:val="8"/>
          <w:sz w:val="24"/>
          <w:szCs w:val="24"/>
          <w:lang w:val="id-ID"/>
        </w:rPr>
        <w:t>kegiatan pengabdian</w:t>
      </w:r>
      <w:r w:rsidRPr="003E229F">
        <w:rPr>
          <w:spacing w:val="-2"/>
          <w:sz w:val="24"/>
          <w:szCs w:val="24"/>
        </w:rPr>
        <w:t>.</w:t>
      </w:r>
      <w:r w:rsidR="006B0898">
        <w:rPr>
          <w:spacing w:val="-2"/>
          <w:sz w:val="24"/>
          <w:szCs w:val="24"/>
          <w:lang w:val="id-ID"/>
        </w:rPr>
        <w:t xml:space="preserve"> </w:t>
      </w:r>
    </w:p>
    <w:p w:rsidR="00BC2DA9" w:rsidRPr="006B0898" w:rsidRDefault="00BC2DA9" w:rsidP="00191311">
      <w:pPr>
        <w:ind w:left="120" w:right="77" w:firstLine="567"/>
        <w:jc w:val="both"/>
        <w:rPr>
          <w:spacing w:val="-2"/>
          <w:sz w:val="24"/>
          <w:szCs w:val="24"/>
          <w:lang w:val="id-ID"/>
        </w:rPr>
      </w:pPr>
    </w:p>
    <w:p w:rsidR="00191311" w:rsidRPr="003E229F" w:rsidRDefault="00191311" w:rsidP="00191311">
      <w:pPr>
        <w:spacing w:before="29"/>
        <w:jc w:val="center"/>
        <w:rPr>
          <w:sz w:val="24"/>
          <w:szCs w:val="24"/>
        </w:rPr>
      </w:pPr>
      <w:r>
        <w:rPr>
          <w:b/>
          <w:spacing w:val="-1"/>
          <w:sz w:val="24"/>
          <w:szCs w:val="24"/>
          <w:lang w:val="id-ID"/>
        </w:rPr>
        <w:t>HASIL</w:t>
      </w:r>
      <w:r w:rsidRPr="003E229F">
        <w:rPr>
          <w:b/>
          <w:spacing w:val="-2"/>
          <w:sz w:val="24"/>
          <w:szCs w:val="24"/>
        </w:rPr>
        <w:t xml:space="preserve"> </w:t>
      </w:r>
      <w:r w:rsidRPr="003E229F">
        <w:rPr>
          <w:b/>
          <w:sz w:val="24"/>
          <w:szCs w:val="24"/>
        </w:rPr>
        <w:t>PEN</w:t>
      </w:r>
      <w:r>
        <w:rPr>
          <w:b/>
          <w:sz w:val="24"/>
          <w:szCs w:val="24"/>
        </w:rPr>
        <w:t>GABDIAN</w:t>
      </w:r>
    </w:p>
    <w:p w:rsidR="00EC1DD2" w:rsidRDefault="00191311" w:rsidP="00EC1DD2">
      <w:pPr>
        <w:ind w:left="120" w:right="77" w:firstLine="567"/>
        <w:jc w:val="both"/>
        <w:rPr>
          <w:spacing w:val="2"/>
          <w:sz w:val="24"/>
          <w:szCs w:val="24"/>
        </w:rPr>
      </w:pPr>
      <w:r w:rsidRPr="00191311">
        <w:rPr>
          <w:spacing w:val="-1"/>
          <w:sz w:val="24"/>
          <w:szCs w:val="24"/>
        </w:rPr>
        <w:t>Berdasarkan</w:t>
      </w:r>
      <w:r w:rsidRPr="003E229F">
        <w:rPr>
          <w:sz w:val="24"/>
          <w:szCs w:val="24"/>
        </w:rPr>
        <w:t xml:space="preserve"> d</w:t>
      </w:r>
      <w:r w:rsidRPr="003E229F">
        <w:rPr>
          <w:spacing w:val="1"/>
          <w:sz w:val="24"/>
          <w:szCs w:val="24"/>
        </w:rPr>
        <w:t>a</w:t>
      </w:r>
      <w:r w:rsidRPr="003E229F">
        <w:rPr>
          <w:sz w:val="24"/>
          <w:szCs w:val="24"/>
        </w:rPr>
        <w:t>ri</w:t>
      </w:r>
      <w:r w:rsidRPr="003E229F">
        <w:rPr>
          <w:spacing w:val="2"/>
          <w:sz w:val="24"/>
          <w:szCs w:val="24"/>
        </w:rPr>
        <w:t xml:space="preserve"> </w:t>
      </w:r>
      <w:r w:rsidRPr="003E229F">
        <w:rPr>
          <w:sz w:val="24"/>
          <w:szCs w:val="24"/>
        </w:rPr>
        <w:t>h</w:t>
      </w:r>
      <w:r w:rsidRPr="003E229F">
        <w:rPr>
          <w:spacing w:val="-1"/>
          <w:sz w:val="24"/>
          <w:szCs w:val="24"/>
        </w:rPr>
        <w:t>a</w:t>
      </w:r>
      <w:r w:rsidRPr="003E229F">
        <w:rPr>
          <w:sz w:val="24"/>
          <w:szCs w:val="24"/>
        </w:rPr>
        <w:t>sil</w:t>
      </w:r>
      <w:r w:rsidRPr="003E229F">
        <w:rPr>
          <w:spacing w:val="3"/>
          <w:sz w:val="24"/>
          <w:szCs w:val="24"/>
        </w:rPr>
        <w:t xml:space="preserve"> </w:t>
      </w:r>
      <w:r w:rsidRPr="003E229F">
        <w:rPr>
          <w:sz w:val="24"/>
          <w:szCs w:val="24"/>
        </w:rPr>
        <w:t>p</w:t>
      </w:r>
      <w:r w:rsidRPr="003E229F">
        <w:rPr>
          <w:spacing w:val="-1"/>
          <w:sz w:val="24"/>
          <w:szCs w:val="24"/>
        </w:rPr>
        <w:t>e</w:t>
      </w:r>
      <w:r w:rsidRPr="003E229F">
        <w:rPr>
          <w:sz w:val="24"/>
          <w:szCs w:val="24"/>
        </w:rPr>
        <w:t>n</w:t>
      </w:r>
      <w:r>
        <w:rPr>
          <w:spacing w:val="-1"/>
          <w:sz w:val="24"/>
          <w:szCs w:val="24"/>
          <w:lang w:val="id-ID"/>
        </w:rPr>
        <w:t>gabdian</w:t>
      </w:r>
      <w:r w:rsidRPr="003E229F">
        <w:rPr>
          <w:sz w:val="24"/>
          <w:szCs w:val="24"/>
        </w:rPr>
        <w:t xml:space="preserve"> d</w:t>
      </w:r>
      <w:r w:rsidRPr="003E229F">
        <w:rPr>
          <w:spacing w:val="-1"/>
          <w:sz w:val="24"/>
          <w:szCs w:val="24"/>
        </w:rPr>
        <w:t>a</w:t>
      </w:r>
      <w:r w:rsidRPr="003E229F">
        <w:rPr>
          <w:sz w:val="24"/>
          <w:szCs w:val="24"/>
        </w:rPr>
        <w:t>n</w:t>
      </w:r>
      <w:r w:rsidRPr="003E229F">
        <w:rPr>
          <w:spacing w:val="2"/>
          <w:sz w:val="24"/>
          <w:szCs w:val="24"/>
        </w:rPr>
        <w:t xml:space="preserve"> </w:t>
      </w:r>
      <w:r w:rsidRPr="003E229F">
        <w:rPr>
          <w:spacing w:val="1"/>
          <w:sz w:val="24"/>
          <w:szCs w:val="24"/>
        </w:rPr>
        <w:t>f</w:t>
      </w:r>
      <w:r w:rsidRPr="003E229F">
        <w:rPr>
          <w:spacing w:val="-1"/>
          <w:sz w:val="24"/>
          <w:szCs w:val="24"/>
        </w:rPr>
        <w:t>e</w:t>
      </w:r>
      <w:r w:rsidRPr="003E229F">
        <w:rPr>
          <w:sz w:val="24"/>
          <w:szCs w:val="24"/>
        </w:rPr>
        <w:t>nome</w:t>
      </w:r>
      <w:r w:rsidRPr="003E229F">
        <w:rPr>
          <w:spacing w:val="2"/>
          <w:sz w:val="24"/>
          <w:szCs w:val="24"/>
        </w:rPr>
        <w:t>n</w:t>
      </w:r>
      <w:r w:rsidRPr="003E229F">
        <w:rPr>
          <w:sz w:val="24"/>
          <w:szCs w:val="24"/>
        </w:rPr>
        <w:t>a te</w:t>
      </w:r>
      <w:r w:rsidRPr="003E229F">
        <w:rPr>
          <w:spacing w:val="-1"/>
          <w:sz w:val="24"/>
          <w:szCs w:val="24"/>
        </w:rPr>
        <w:t>r</w:t>
      </w:r>
      <w:r w:rsidRPr="003E229F">
        <w:rPr>
          <w:sz w:val="24"/>
          <w:szCs w:val="24"/>
        </w:rPr>
        <w:t>k</w:t>
      </w:r>
      <w:r w:rsidRPr="003E229F">
        <w:rPr>
          <w:spacing w:val="-1"/>
          <w:sz w:val="24"/>
          <w:szCs w:val="24"/>
        </w:rPr>
        <w:t>a</w:t>
      </w:r>
      <w:r w:rsidRPr="003E229F">
        <w:rPr>
          <w:sz w:val="24"/>
          <w:szCs w:val="24"/>
        </w:rPr>
        <w:t>it</w:t>
      </w:r>
      <w:r w:rsidRPr="003E229F">
        <w:rPr>
          <w:spacing w:val="1"/>
          <w:sz w:val="24"/>
          <w:szCs w:val="24"/>
        </w:rPr>
        <w:t xml:space="preserve"> </w:t>
      </w:r>
      <w:r w:rsidRPr="003E229F">
        <w:rPr>
          <w:sz w:val="24"/>
          <w:szCs w:val="24"/>
        </w:rPr>
        <w:t>Studentpreneur pada Kemandirian Wirausaha Siswa – Siswi SMK Negeri 5 Jember</w:t>
      </w:r>
      <w:r w:rsidRPr="003E229F">
        <w:rPr>
          <w:spacing w:val="7"/>
          <w:sz w:val="24"/>
          <w:szCs w:val="24"/>
        </w:rPr>
        <w:t xml:space="preserve"> </w:t>
      </w:r>
      <w:r w:rsidRPr="003E229F">
        <w:rPr>
          <w:sz w:val="24"/>
          <w:szCs w:val="24"/>
        </w:rPr>
        <w:t>ma</w:t>
      </w:r>
      <w:r w:rsidRPr="003E229F">
        <w:rPr>
          <w:spacing w:val="2"/>
          <w:sz w:val="24"/>
          <w:szCs w:val="24"/>
        </w:rPr>
        <w:t>k</w:t>
      </w:r>
      <w:r w:rsidRPr="003E229F">
        <w:rPr>
          <w:sz w:val="24"/>
          <w:szCs w:val="24"/>
        </w:rPr>
        <w:t>a urg</w:t>
      </w:r>
      <w:r w:rsidRPr="003E229F">
        <w:rPr>
          <w:spacing w:val="-2"/>
          <w:sz w:val="24"/>
          <w:szCs w:val="24"/>
        </w:rPr>
        <w:t>e</w:t>
      </w:r>
      <w:r w:rsidRPr="003E229F">
        <w:rPr>
          <w:sz w:val="24"/>
          <w:szCs w:val="24"/>
        </w:rPr>
        <w:t>nsi da</w:t>
      </w:r>
      <w:r w:rsidRPr="003E229F">
        <w:rPr>
          <w:spacing w:val="-1"/>
          <w:sz w:val="24"/>
          <w:szCs w:val="24"/>
        </w:rPr>
        <w:t>r</w:t>
      </w:r>
      <w:r w:rsidRPr="003E229F">
        <w:rPr>
          <w:sz w:val="24"/>
          <w:szCs w:val="24"/>
        </w:rPr>
        <w:t>i pe</w:t>
      </w:r>
      <w:r w:rsidRPr="003E229F">
        <w:rPr>
          <w:spacing w:val="2"/>
          <w:sz w:val="24"/>
          <w:szCs w:val="24"/>
        </w:rPr>
        <w:t>n</w:t>
      </w:r>
      <w:r w:rsidRPr="003E229F">
        <w:rPr>
          <w:spacing w:val="-1"/>
          <w:sz w:val="24"/>
          <w:szCs w:val="24"/>
        </w:rPr>
        <w:t>e</w:t>
      </w:r>
      <w:r w:rsidRPr="003E229F">
        <w:rPr>
          <w:sz w:val="24"/>
          <w:szCs w:val="24"/>
        </w:rPr>
        <w:t>l</w:t>
      </w:r>
      <w:r w:rsidRPr="003E229F">
        <w:rPr>
          <w:spacing w:val="1"/>
          <w:sz w:val="24"/>
          <w:szCs w:val="24"/>
        </w:rPr>
        <w:t>i</w:t>
      </w:r>
      <w:r w:rsidRPr="003E229F">
        <w:rPr>
          <w:sz w:val="24"/>
          <w:szCs w:val="24"/>
        </w:rPr>
        <w:t>t</w:t>
      </w:r>
      <w:r w:rsidRPr="003E229F">
        <w:rPr>
          <w:spacing w:val="1"/>
          <w:sz w:val="24"/>
          <w:szCs w:val="24"/>
        </w:rPr>
        <w:t>i</w:t>
      </w:r>
      <w:r w:rsidRPr="003E229F">
        <w:rPr>
          <w:spacing w:val="-1"/>
          <w:sz w:val="24"/>
          <w:szCs w:val="24"/>
        </w:rPr>
        <w:t>a</w:t>
      </w:r>
      <w:r w:rsidRPr="003E229F">
        <w:rPr>
          <w:sz w:val="24"/>
          <w:szCs w:val="24"/>
        </w:rPr>
        <w:t>n ini</w:t>
      </w:r>
      <w:r w:rsidRPr="003E229F">
        <w:rPr>
          <w:spacing w:val="1"/>
          <w:sz w:val="24"/>
          <w:szCs w:val="24"/>
        </w:rPr>
        <w:t xml:space="preserve"> </w:t>
      </w:r>
      <w:r w:rsidRPr="003E229F">
        <w:rPr>
          <w:sz w:val="24"/>
          <w:szCs w:val="24"/>
        </w:rPr>
        <w:t>s</w:t>
      </w:r>
      <w:r w:rsidRPr="003E229F">
        <w:rPr>
          <w:spacing w:val="-1"/>
          <w:sz w:val="24"/>
          <w:szCs w:val="24"/>
        </w:rPr>
        <w:t>e</w:t>
      </w:r>
      <w:r w:rsidRPr="003E229F">
        <w:rPr>
          <w:sz w:val="24"/>
          <w:szCs w:val="24"/>
        </w:rPr>
        <w:t>b</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i be</w:t>
      </w:r>
      <w:r w:rsidRPr="003E229F">
        <w:rPr>
          <w:spacing w:val="-1"/>
          <w:sz w:val="24"/>
          <w:szCs w:val="24"/>
        </w:rPr>
        <w:t>r</w:t>
      </w:r>
      <w:r w:rsidRPr="003E229F">
        <w:rPr>
          <w:sz w:val="24"/>
          <w:szCs w:val="24"/>
        </w:rPr>
        <w:t>ikut</w:t>
      </w:r>
      <w:r w:rsidRPr="003E229F">
        <w:rPr>
          <w:spacing w:val="1"/>
          <w:sz w:val="24"/>
          <w:szCs w:val="24"/>
        </w:rPr>
        <w:t xml:space="preserve"> </w:t>
      </w:r>
      <w:r w:rsidRPr="003E229F">
        <w:rPr>
          <w:sz w:val="24"/>
          <w:szCs w:val="24"/>
        </w:rPr>
        <w:t>: 1. M</w:t>
      </w:r>
      <w:r w:rsidRPr="003E229F">
        <w:rPr>
          <w:spacing w:val="-1"/>
          <w:sz w:val="24"/>
          <w:szCs w:val="24"/>
        </w:rPr>
        <w:t>e</w:t>
      </w:r>
      <w:r w:rsidRPr="003E229F">
        <w:rPr>
          <w:sz w:val="24"/>
          <w:szCs w:val="24"/>
        </w:rPr>
        <w:t>mbe</w:t>
      </w:r>
      <w:r w:rsidRPr="003E229F">
        <w:rPr>
          <w:spacing w:val="-1"/>
          <w:sz w:val="24"/>
          <w:szCs w:val="24"/>
        </w:rPr>
        <w:t>r</w:t>
      </w:r>
      <w:r w:rsidRPr="003E229F">
        <w:rPr>
          <w:sz w:val="24"/>
          <w:szCs w:val="24"/>
        </w:rPr>
        <w:t>ikan</w:t>
      </w:r>
      <w:r w:rsidRPr="003E229F">
        <w:rPr>
          <w:spacing w:val="16"/>
          <w:sz w:val="24"/>
          <w:szCs w:val="24"/>
        </w:rPr>
        <w:t xml:space="preserve"> </w:t>
      </w:r>
      <w:r w:rsidRPr="003E229F">
        <w:rPr>
          <w:sz w:val="24"/>
          <w:szCs w:val="24"/>
        </w:rPr>
        <w:t>p</w:t>
      </w:r>
      <w:r w:rsidRPr="003E229F">
        <w:rPr>
          <w:spacing w:val="-1"/>
          <w:sz w:val="24"/>
          <w:szCs w:val="24"/>
        </w:rPr>
        <w:t>e</w:t>
      </w:r>
      <w:r w:rsidRPr="003E229F">
        <w:rPr>
          <w:sz w:val="24"/>
          <w:szCs w:val="24"/>
        </w:rPr>
        <w:t>n</w:t>
      </w:r>
      <w:r w:rsidRPr="003E229F">
        <w:rPr>
          <w:spacing w:val="2"/>
          <w:sz w:val="24"/>
          <w:szCs w:val="24"/>
        </w:rPr>
        <w:t>d</w:t>
      </w:r>
      <w:r w:rsidRPr="003E229F">
        <w:rPr>
          <w:spacing w:val="-1"/>
          <w:sz w:val="24"/>
          <w:szCs w:val="24"/>
        </w:rPr>
        <w:t>a</w:t>
      </w:r>
      <w:r w:rsidRPr="003E229F">
        <w:rPr>
          <w:sz w:val="24"/>
          <w:szCs w:val="24"/>
        </w:rPr>
        <w:t>lam</w:t>
      </w:r>
      <w:r w:rsidRPr="003E229F">
        <w:rPr>
          <w:spacing w:val="1"/>
          <w:sz w:val="24"/>
          <w:szCs w:val="24"/>
        </w:rPr>
        <w:t>a</w:t>
      </w:r>
      <w:r w:rsidRPr="003E229F">
        <w:rPr>
          <w:sz w:val="24"/>
          <w:szCs w:val="24"/>
        </w:rPr>
        <w:t>n</w:t>
      </w:r>
      <w:r w:rsidRPr="003E229F">
        <w:rPr>
          <w:spacing w:val="18"/>
          <w:sz w:val="24"/>
          <w:szCs w:val="24"/>
        </w:rPr>
        <w:t xml:space="preserve"> </w:t>
      </w:r>
      <w:r w:rsidRPr="003E229F">
        <w:rPr>
          <w:sz w:val="24"/>
          <w:szCs w:val="24"/>
        </w:rPr>
        <w:t>b</w:t>
      </w:r>
      <w:r w:rsidRPr="003E229F">
        <w:rPr>
          <w:spacing w:val="-1"/>
          <w:sz w:val="24"/>
          <w:szCs w:val="24"/>
        </w:rPr>
        <w:t>a</w:t>
      </w:r>
      <w:r w:rsidRPr="003E229F">
        <w:rPr>
          <w:sz w:val="24"/>
          <w:szCs w:val="24"/>
        </w:rPr>
        <w:t>gi</w:t>
      </w:r>
      <w:r w:rsidRPr="003E229F">
        <w:rPr>
          <w:spacing w:val="17"/>
          <w:sz w:val="24"/>
          <w:szCs w:val="24"/>
        </w:rPr>
        <w:t xml:space="preserve"> </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d</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si</w:t>
      </w:r>
      <w:r w:rsidRPr="003E229F">
        <w:rPr>
          <w:spacing w:val="18"/>
          <w:sz w:val="24"/>
          <w:szCs w:val="24"/>
        </w:rPr>
        <w:t xml:space="preserve"> </w:t>
      </w:r>
      <w:r w:rsidRPr="003E229F">
        <w:rPr>
          <w:sz w:val="24"/>
          <w:szCs w:val="24"/>
        </w:rPr>
        <w:t>p</w:t>
      </w:r>
      <w:r w:rsidRPr="003E229F">
        <w:rPr>
          <w:spacing w:val="-1"/>
          <w:sz w:val="24"/>
          <w:szCs w:val="24"/>
        </w:rPr>
        <w:t>a</w:t>
      </w:r>
      <w:r w:rsidRPr="003E229F">
        <w:rPr>
          <w:spacing w:val="2"/>
          <w:sz w:val="24"/>
          <w:szCs w:val="24"/>
        </w:rPr>
        <w:t>d</w:t>
      </w:r>
      <w:r w:rsidRPr="003E229F">
        <w:rPr>
          <w:sz w:val="24"/>
          <w:szCs w:val="24"/>
        </w:rPr>
        <w:t>a</w:t>
      </w:r>
      <w:r w:rsidRPr="003E229F">
        <w:rPr>
          <w:spacing w:val="16"/>
          <w:sz w:val="24"/>
          <w:szCs w:val="24"/>
        </w:rPr>
        <w:t xml:space="preserve"> </w:t>
      </w:r>
      <w:r w:rsidRPr="003E229F">
        <w:rPr>
          <w:spacing w:val="2"/>
          <w:sz w:val="24"/>
          <w:szCs w:val="24"/>
        </w:rPr>
        <w:t>p</w:t>
      </w:r>
      <w:r w:rsidRPr="003E229F">
        <w:rPr>
          <w:spacing w:val="-1"/>
          <w:sz w:val="24"/>
          <w:szCs w:val="24"/>
        </w:rPr>
        <w:t>e</w:t>
      </w:r>
      <w:r w:rsidRPr="003E229F">
        <w:rPr>
          <w:sz w:val="24"/>
          <w:szCs w:val="24"/>
        </w:rPr>
        <w:t>rk</w:t>
      </w:r>
      <w:r w:rsidRPr="003E229F">
        <w:rPr>
          <w:spacing w:val="-2"/>
          <w:sz w:val="24"/>
          <w:szCs w:val="24"/>
        </w:rPr>
        <w:t>e</w:t>
      </w:r>
      <w:r w:rsidRPr="003E229F">
        <w:rPr>
          <w:sz w:val="24"/>
          <w:szCs w:val="24"/>
        </w:rPr>
        <w:t>mban</w:t>
      </w:r>
      <w:r w:rsidRPr="003E229F">
        <w:rPr>
          <w:spacing w:val="2"/>
          <w:sz w:val="24"/>
          <w:szCs w:val="24"/>
        </w:rPr>
        <w:t>g</w:t>
      </w:r>
      <w:r w:rsidRPr="003E229F">
        <w:rPr>
          <w:spacing w:val="-1"/>
          <w:sz w:val="24"/>
          <w:szCs w:val="24"/>
        </w:rPr>
        <w:t>a</w:t>
      </w:r>
      <w:r w:rsidRPr="003E229F">
        <w:rPr>
          <w:sz w:val="24"/>
          <w:szCs w:val="24"/>
        </w:rPr>
        <w:t>n</w:t>
      </w:r>
      <w:r w:rsidRPr="003E229F">
        <w:rPr>
          <w:spacing w:val="17"/>
          <w:sz w:val="24"/>
          <w:szCs w:val="24"/>
        </w:rPr>
        <w:t xml:space="preserve"> </w:t>
      </w:r>
      <w:r w:rsidRPr="003E229F">
        <w:rPr>
          <w:sz w:val="24"/>
          <w:szCs w:val="24"/>
        </w:rPr>
        <w:t>k</w:t>
      </w:r>
      <w:r w:rsidRPr="003E229F">
        <w:rPr>
          <w:spacing w:val="-1"/>
          <w:sz w:val="24"/>
          <w:szCs w:val="24"/>
        </w:rPr>
        <w:t>a</w:t>
      </w:r>
      <w:r w:rsidRPr="003E229F">
        <w:rPr>
          <w:sz w:val="24"/>
          <w:szCs w:val="24"/>
        </w:rPr>
        <w:t>j</w:t>
      </w:r>
      <w:r w:rsidRPr="003E229F">
        <w:rPr>
          <w:spacing w:val="1"/>
          <w:sz w:val="24"/>
          <w:szCs w:val="24"/>
        </w:rPr>
        <w:t>i</w:t>
      </w:r>
      <w:r w:rsidRPr="003E229F">
        <w:rPr>
          <w:spacing w:val="-1"/>
          <w:sz w:val="24"/>
          <w:szCs w:val="24"/>
        </w:rPr>
        <w:t>a</w:t>
      </w:r>
      <w:r w:rsidRPr="003E229F">
        <w:rPr>
          <w:sz w:val="24"/>
          <w:szCs w:val="24"/>
        </w:rPr>
        <w:t>n</w:t>
      </w:r>
      <w:r w:rsidRPr="003E229F">
        <w:rPr>
          <w:spacing w:val="19"/>
          <w:sz w:val="24"/>
          <w:szCs w:val="24"/>
        </w:rPr>
        <w:t xml:space="preserve"> </w:t>
      </w:r>
      <w:r w:rsidRPr="003E229F">
        <w:rPr>
          <w:spacing w:val="-1"/>
          <w:sz w:val="24"/>
          <w:szCs w:val="24"/>
        </w:rPr>
        <w:t>e</w:t>
      </w:r>
      <w:r w:rsidRPr="003E229F">
        <w:rPr>
          <w:sz w:val="24"/>
          <w:szCs w:val="24"/>
        </w:rPr>
        <w:t>mp</w:t>
      </w:r>
      <w:r w:rsidRPr="003E229F">
        <w:rPr>
          <w:spacing w:val="1"/>
          <w:sz w:val="24"/>
          <w:szCs w:val="24"/>
        </w:rPr>
        <w:t>i</w:t>
      </w:r>
      <w:r w:rsidRPr="003E229F">
        <w:rPr>
          <w:sz w:val="24"/>
          <w:szCs w:val="24"/>
        </w:rPr>
        <w:t>rik</w:t>
      </w:r>
      <w:r w:rsidRPr="003E229F">
        <w:rPr>
          <w:spacing w:val="19"/>
          <w:sz w:val="24"/>
          <w:szCs w:val="24"/>
        </w:rPr>
        <w:t xml:space="preserve"> </w:t>
      </w:r>
      <w:r w:rsidRPr="003E229F">
        <w:rPr>
          <w:i/>
          <w:sz w:val="24"/>
          <w:szCs w:val="24"/>
        </w:rPr>
        <w:t xml:space="preserve">Studentpreneur </w:t>
      </w:r>
      <w:r w:rsidRPr="003E229F">
        <w:rPr>
          <w:sz w:val="24"/>
          <w:szCs w:val="24"/>
        </w:rPr>
        <w:t>konv</w:t>
      </w:r>
      <w:r w:rsidRPr="003E229F">
        <w:rPr>
          <w:spacing w:val="-1"/>
          <w:sz w:val="24"/>
          <w:szCs w:val="24"/>
        </w:rPr>
        <w:t>e</w:t>
      </w:r>
      <w:r w:rsidRPr="003E229F">
        <w:rPr>
          <w:sz w:val="24"/>
          <w:szCs w:val="24"/>
        </w:rPr>
        <w:t>nsion</w:t>
      </w:r>
      <w:r w:rsidRPr="003E229F">
        <w:rPr>
          <w:spacing w:val="-1"/>
          <w:sz w:val="24"/>
          <w:szCs w:val="24"/>
        </w:rPr>
        <w:t>a</w:t>
      </w:r>
      <w:r w:rsidRPr="003E229F">
        <w:rPr>
          <w:sz w:val="24"/>
          <w:szCs w:val="24"/>
        </w:rPr>
        <w:t>l</w:t>
      </w:r>
      <w:r w:rsidRPr="003E229F">
        <w:rPr>
          <w:spacing w:val="3"/>
          <w:sz w:val="24"/>
          <w:szCs w:val="24"/>
        </w:rPr>
        <w:t xml:space="preserve"> </w:t>
      </w:r>
      <w:r w:rsidRPr="003E229F">
        <w:rPr>
          <w:sz w:val="24"/>
          <w:szCs w:val="24"/>
        </w:rPr>
        <w:t>menuju Pembelajaran</w:t>
      </w:r>
      <w:r w:rsidRPr="003E229F">
        <w:rPr>
          <w:spacing w:val="2"/>
          <w:sz w:val="24"/>
          <w:szCs w:val="24"/>
        </w:rPr>
        <w:t xml:space="preserve"> </w:t>
      </w:r>
      <w:r w:rsidRPr="003E229F">
        <w:rPr>
          <w:i/>
          <w:sz w:val="24"/>
          <w:szCs w:val="24"/>
        </w:rPr>
        <w:t>Wirausaha</w:t>
      </w:r>
      <w:r w:rsidRPr="003E229F">
        <w:rPr>
          <w:sz w:val="24"/>
          <w:szCs w:val="24"/>
        </w:rPr>
        <w:t>, 2. M</w:t>
      </w:r>
      <w:r w:rsidRPr="003E229F">
        <w:rPr>
          <w:spacing w:val="-1"/>
          <w:sz w:val="24"/>
          <w:szCs w:val="24"/>
        </w:rPr>
        <w:t>e</w:t>
      </w:r>
      <w:r w:rsidRPr="003E229F">
        <w:rPr>
          <w:sz w:val="24"/>
          <w:szCs w:val="24"/>
        </w:rPr>
        <w:t>mbe</w:t>
      </w:r>
      <w:r w:rsidRPr="003E229F">
        <w:rPr>
          <w:spacing w:val="-1"/>
          <w:sz w:val="24"/>
          <w:szCs w:val="24"/>
        </w:rPr>
        <w:t>r</w:t>
      </w:r>
      <w:r w:rsidRPr="003E229F">
        <w:rPr>
          <w:sz w:val="24"/>
          <w:szCs w:val="24"/>
        </w:rPr>
        <w:t xml:space="preserve">ikan </w:t>
      </w:r>
      <w:r w:rsidRPr="003E229F">
        <w:rPr>
          <w:spacing w:val="14"/>
          <w:sz w:val="24"/>
          <w:szCs w:val="24"/>
        </w:rPr>
        <w:t xml:space="preserve"> </w:t>
      </w:r>
      <w:r w:rsidRPr="003E229F">
        <w:rPr>
          <w:sz w:val="24"/>
          <w:szCs w:val="24"/>
        </w:rPr>
        <w:t>p</w:t>
      </w:r>
      <w:r w:rsidRPr="003E229F">
        <w:rPr>
          <w:spacing w:val="-1"/>
          <w:sz w:val="24"/>
          <w:szCs w:val="24"/>
        </w:rPr>
        <w:t>e</w:t>
      </w:r>
      <w:r w:rsidRPr="003E229F">
        <w:rPr>
          <w:sz w:val="24"/>
          <w:szCs w:val="24"/>
        </w:rPr>
        <w:t>ma</w:t>
      </w:r>
      <w:r w:rsidRPr="003E229F">
        <w:rPr>
          <w:spacing w:val="2"/>
          <w:sz w:val="24"/>
          <w:szCs w:val="24"/>
        </w:rPr>
        <w:t>h</w:t>
      </w:r>
      <w:r w:rsidRPr="003E229F">
        <w:rPr>
          <w:spacing w:val="-1"/>
          <w:sz w:val="24"/>
          <w:szCs w:val="24"/>
        </w:rPr>
        <w:t>a</w:t>
      </w:r>
      <w:r w:rsidRPr="003E229F">
        <w:rPr>
          <w:sz w:val="24"/>
          <w:szCs w:val="24"/>
        </w:rPr>
        <w:t>m</w:t>
      </w:r>
      <w:r w:rsidRPr="003E229F">
        <w:rPr>
          <w:spacing w:val="2"/>
          <w:sz w:val="24"/>
          <w:szCs w:val="24"/>
        </w:rPr>
        <w:t>a</w:t>
      </w:r>
      <w:r w:rsidRPr="003E229F">
        <w:rPr>
          <w:sz w:val="24"/>
          <w:szCs w:val="24"/>
        </w:rPr>
        <w:t xml:space="preserve">n </w:t>
      </w:r>
      <w:r>
        <w:rPr>
          <w:sz w:val="24"/>
          <w:szCs w:val="24"/>
          <w:lang w:val="id-ID"/>
        </w:rPr>
        <w:t xml:space="preserve"> dan penanaman</w:t>
      </w:r>
      <w:r w:rsidRPr="003E229F">
        <w:rPr>
          <w:spacing w:val="14"/>
          <w:sz w:val="24"/>
          <w:szCs w:val="24"/>
        </w:rPr>
        <w:t xml:space="preserve"> </w:t>
      </w:r>
      <w:r w:rsidRPr="003E229F">
        <w:rPr>
          <w:spacing w:val="2"/>
          <w:sz w:val="24"/>
          <w:szCs w:val="24"/>
        </w:rPr>
        <w:t>d</w:t>
      </w:r>
      <w:r w:rsidRPr="003E229F">
        <w:rPr>
          <w:spacing w:val="-1"/>
          <w:sz w:val="24"/>
          <w:szCs w:val="24"/>
        </w:rPr>
        <w:t>a</w:t>
      </w:r>
      <w:r w:rsidRPr="003E229F">
        <w:rPr>
          <w:sz w:val="24"/>
          <w:szCs w:val="24"/>
        </w:rPr>
        <w:t xml:space="preserve">lam </w:t>
      </w:r>
      <w:r w:rsidRPr="003E229F">
        <w:rPr>
          <w:spacing w:val="14"/>
          <w:sz w:val="24"/>
          <w:szCs w:val="24"/>
        </w:rPr>
        <w:t xml:space="preserve"> </w:t>
      </w:r>
      <w:r w:rsidRPr="003E229F">
        <w:rPr>
          <w:sz w:val="24"/>
          <w:szCs w:val="24"/>
        </w:rPr>
        <w:t>men</w:t>
      </w:r>
      <w:r w:rsidRPr="003E229F">
        <w:rPr>
          <w:spacing w:val="-1"/>
          <w:sz w:val="24"/>
          <w:szCs w:val="24"/>
        </w:rPr>
        <w:t>c</w:t>
      </w:r>
      <w:r w:rsidRPr="003E229F">
        <w:rPr>
          <w:sz w:val="24"/>
          <w:szCs w:val="24"/>
        </w:rPr>
        <w:t>ip</w:t>
      </w:r>
      <w:r w:rsidRPr="003E229F">
        <w:rPr>
          <w:spacing w:val="1"/>
          <w:sz w:val="24"/>
          <w:szCs w:val="24"/>
        </w:rPr>
        <w:t>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 xml:space="preserve">n </w:t>
      </w:r>
      <w:r w:rsidRPr="003E229F">
        <w:rPr>
          <w:spacing w:val="14"/>
          <w:sz w:val="24"/>
          <w:szCs w:val="24"/>
        </w:rPr>
        <w:t xml:space="preserve"> </w:t>
      </w:r>
      <w:r w:rsidRPr="003E229F">
        <w:rPr>
          <w:sz w:val="24"/>
          <w:szCs w:val="24"/>
        </w:rPr>
        <w:t>Pembelajaran Wirausaha mel</w:t>
      </w:r>
      <w:r w:rsidRPr="003E229F">
        <w:rPr>
          <w:spacing w:val="-1"/>
          <w:sz w:val="24"/>
          <w:szCs w:val="24"/>
        </w:rPr>
        <w:t>a</w:t>
      </w:r>
      <w:r w:rsidRPr="003E229F">
        <w:rPr>
          <w:sz w:val="24"/>
          <w:szCs w:val="24"/>
        </w:rPr>
        <w:t>lui</w:t>
      </w:r>
      <w:r w:rsidRPr="003E229F">
        <w:rPr>
          <w:spacing w:val="1"/>
          <w:sz w:val="24"/>
          <w:szCs w:val="24"/>
        </w:rPr>
        <w:t xml:space="preserve"> </w:t>
      </w:r>
      <w:r w:rsidRPr="003E229F">
        <w:rPr>
          <w:i/>
          <w:sz w:val="24"/>
          <w:szCs w:val="24"/>
        </w:rPr>
        <w:t>Kemandirian Wirausaha Bagi Siswa – Siswi SMKN 5 Jember</w:t>
      </w:r>
      <w:r w:rsidRPr="003E229F">
        <w:rPr>
          <w:sz w:val="24"/>
          <w:szCs w:val="24"/>
        </w:rPr>
        <w:t xml:space="preserve">. </w:t>
      </w:r>
      <w:proofErr w:type="gramStart"/>
      <w:r w:rsidRPr="003E229F">
        <w:rPr>
          <w:sz w:val="24"/>
          <w:szCs w:val="24"/>
        </w:rPr>
        <w:t>dan</w:t>
      </w:r>
      <w:proofErr w:type="gramEnd"/>
      <w:r w:rsidRPr="003E229F">
        <w:rPr>
          <w:sz w:val="24"/>
          <w:szCs w:val="24"/>
        </w:rPr>
        <w:t xml:space="preserve"> 3. M</w:t>
      </w:r>
      <w:r w:rsidRPr="003E229F">
        <w:rPr>
          <w:spacing w:val="-1"/>
          <w:sz w:val="24"/>
          <w:szCs w:val="24"/>
        </w:rPr>
        <w:t>e</w:t>
      </w:r>
      <w:r w:rsidRPr="003E229F">
        <w:rPr>
          <w:sz w:val="24"/>
          <w:szCs w:val="24"/>
        </w:rPr>
        <w:t>mbe</w:t>
      </w:r>
      <w:r w:rsidRPr="003E229F">
        <w:rPr>
          <w:spacing w:val="-1"/>
          <w:sz w:val="24"/>
          <w:szCs w:val="24"/>
        </w:rPr>
        <w:t>r</w:t>
      </w:r>
      <w:r w:rsidRPr="003E229F">
        <w:rPr>
          <w:sz w:val="24"/>
          <w:szCs w:val="24"/>
        </w:rPr>
        <w:t>ikan</w:t>
      </w:r>
      <w:r w:rsidRPr="003E229F">
        <w:rPr>
          <w:spacing w:val="16"/>
          <w:sz w:val="24"/>
          <w:szCs w:val="24"/>
        </w:rPr>
        <w:t xml:space="preserve"> </w:t>
      </w:r>
      <w:r w:rsidRPr="003E229F">
        <w:rPr>
          <w:sz w:val="24"/>
          <w:szCs w:val="24"/>
        </w:rPr>
        <w:t>pemahaman</w:t>
      </w:r>
      <w:r w:rsidRPr="003E229F">
        <w:rPr>
          <w:spacing w:val="18"/>
          <w:sz w:val="24"/>
          <w:szCs w:val="24"/>
        </w:rPr>
        <w:t xml:space="preserve"> </w:t>
      </w:r>
      <w:r w:rsidRPr="003E229F">
        <w:rPr>
          <w:spacing w:val="2"/>
          <w:sz w:val="24"/>
          <w:szCs w:val="24"/>
        </w:rPr>
        <w:t>p</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kir</w:t>
      </w:r>
      <w:r w:rsidRPr="003E229F">
        <w:rPr>
          <w:spacing w:val="-1"/>
          <w:sz w:val="24"/>
          <w:szCs w:val="24"/>
        </w:rPr>
        <w:t>a</w:t>
      </w:r>
      <w:r w:rsidRPr="003E229F">
        <w:rPr>
          <w:sz w:val="24"/>
          <w:szCs w:val="24"/>
        </w:rPr>
        <w:t>n</w:t>
      </w:r>
      <w:r w:rsidRPr="003E229F">
        <w:rPr>
          <w:spacing w:val="17"/>
          <w:sz w:val="24"/>
          <w:szCs w:val="24"/>
        </w:rPr>
        <w:t xml:space="preserve"> </w:t>
      </w:r>
      <w:r w:rsidRPr="003E229F">
        <w:rPr>
          <w:sz w:val="24"/>
          <w:szCs w:val="24"/>
        </w:rPr>
        <w:t>b</w:t>
      </w:r>
      <w:r w:rsidRPr="003E229F">
        <w:rPr>
          <w:spacing w:val="-1"/>
          <w:sz w:val="24"/>
          <w:szCs w:val="24"/>
        </w:rPr>
        <w:t>a</w:t>
      </w:r>
      <w:r w:rsidRPr="003E229F">
        <w:rPr>
          <w:sz w:val="24"/>
          <w:szCs w:val="24"/>
        </w:rPr>
        <w:t>gi</w:t>
      </w:r>
      <w:r w:rsidRPr="003E229F">
        <w:rPr>
          <w:spacing w:val="17"/>
          <w:sz w:val="24"/>
          <w:szCs w:val="24"/>
        </w:rPr>
        <w:t xml:space="preserve"> </w:t>
      </w:r>
      <w:r w:rsidRPr="003E229F">
        <w:rPr>
          <w:sz w:val="24"/>
          <w:szCs w:val="24"/>
        </w:rPr>
        <w:t>Peserta didik SMKN 5 Jember,</w:t>
      </w:r>
      <w:r w:rsidRPr="003E229F">
        <w:rPr>
          <w:spacing w:val="17"/>
          <w:sz w:val="24"/>
          <w:szCs w:val="24"/>
        </w:rPr>
        <w:t xml:space="preserve"> </w:t>
      </w:r>
      <w:r w:rsidRPr="003E229F">
        <w:rPr>
          <w:sz w:val="24"/>
          <w:szCs w:val="24"/>
        </w:rPr>
        <w:t>d</w:t>
      </w:r>
      <w:r w:rsidRPr="003E229F">
        <w:rPr>
          <w:spacing w:val="-1"/>
          <w:sz w:val="24"/>
          <w:szCs w:val="24"/>
        </w:rPr>
        <w:t>a</w:t>
      </w:r>
      <w:r w:rsidRPr="003E229F">
        <w:rPr>
          <w:sz w:val="24"/>
          <w:szCs w:val="24"/>
        </w:rPr>
        <w:t>lam</w:t>
      </w:r>
      <w:r w:rsidRPr="003E229F">
        <w:rPr>
          <w:spacing w:val="17"/>
          <w:sz w:val="24"/>
          <w:szCs w:val="24"/>
        </w:rPr>
        <w:t xml:space="preserve"> </w:t>
      </w:r>
      <w:r w:rsidRPr="003E229F">
        <w:rPr>
          <w:spacing w:val="2"/>
          <w:sz w:val="24"/>
          <w:szCs w:val="24"/>
        </w:rPr>
        <w:t>b</w:t>
      </w:r>
      <w:r w:rsidRPr="003E229F">
        <w:rPr>
          <w:spacing w:val="-1"/>
          <w:sz w:val="24"/>
          <w:szCs w:val="24"/>
        </w:rPr>
        <w:t>e</w:t>
      </w:r>
      <w:r w:rsidRPr="003E229F">
        <w:rPr>
          <w:sz w:val="24"/>
          <w:szCs w:val="24"/>
        </w:rPr>
        <w:t>nt</w:t>
      </w:r>
      <w:r w:rsidRPr="003E229F">
        <w:rPr>
          <w:spacing w:val="4"/>
          <w:sz w:val="24"/>
          <w:szCs w:val="24"/>
        </w:rPr>
        <w:t>u</w:t>
      </w:r>
      <w:r w:rsidRPr="003E229F">
        <w:rPr>
          <w:sz w:val="24"/>
          <w:szCs w:val="24"/>
        </w:rPr>
        <w:t>k</w:t>
      </w:r>
      <w:r w:rsidRPr="003E229F">
        <w:rPr>
          <w:spacing w:val="17"/>
          <w:sz w:val="24"/>
          <w:szCs w:val="24"/>
        </w:rPr>
        <w:t xml:space="preserve"> </w:t>
      </w:r>
      <w:r w:rsidRPr="003E229F">
        <w:rPr>
          <w:sz w:val="24"/>
          <w:szCs w:val="24"/>
        </w:rPr>
        <w:t>p</w:t>
      </w:r>
      <w:r w:rsidRPr="003E229F">
        <w:rPr>
          <w:spacing w:val="-1"/>
          <w:sz w:val="24"/>
          <w:szCs w:val="24"/>
        </w:rPr>
        <w:t>e</w:t>
      </w:r>
      <w:r w:rsidRPr="003E229F">
        <w:rPr>
          <w:sz w:val="24"/>
          <w:szCs w:val="24"/>
        </w:rPr>
        <w:t xml:space="preserve">mbelajaran </w:t>
      </w:r>
      <w:r w:rsidR="00EC1DD2">
        <w:rPr>
          <w:sz w:val="24"/>
          <w:szCs w:val="24"/>
          <w:lang w:val="id-ID"/>
        </w:rPr>
        <w:t xml:space="preserve">peserta didik dibidang </w:t>
      </w:r>
      <w:r w:rsidRPr="003E229F">
        <w:rPr>
          <w:sz w:val="24"/>
          <w:szCs w:val="24"/>
        </w:rPr>
        <w:t xml:space="preserve">wirausaha </w:t>
      </w:r>
      <w:r w:rsidR="009F3A52">
        <w:rPr>
          <w:sz w:val="24"/>
          <w:szCs w:val="24"/>
          <w:lang w:val="id-ID"/>
        </w:rPr>
        <w:t>dalam hal ini kami istilakan</w:t>
      </w:r>
      <w:r w:rsidRPr="003E229F">
        <w:rPr>
          <w:spacing w:val="1"/>
          <w:sz w:val="24"/>
          <w:szCs w:val="24"/>
        </w:rPr>
        <w:t xml:space="preserve"> </w:t>
      </w:r>
      <w:r w:rsidRPr="003E229F">
        <w:rPr>
          <w:i/>
          <w:sz w:val="24"/>
          <w:szCs w:val="24"/>
        </w:rPr>
        <w:t>Studentpreneur pada Kemandirian Wirausaha</w:t>
      </w:r>
      <w:r w:rsidR="009F3A52">
        <w:rPr>
          <w:i/>
          <w:sz w:val="24"/>
          <w:szCs w:val="24"/>
          <w:lang w:val="id-ID"/>
        </w:rPr>
        <w:t>.</w:t>
      </w:r>
      <w:r w:rsidRPr="003E229F">
        <w:rPr>
          <w:i/>
          <w:spacing w:val="2"/>
          <w:sz w:val="24"/>
          <w:szCs w:val="24"/>
        </w:rPr>
        <w:t xml:space="preserve"> </w:t>
      </w:r>
      <w:r w:rsidR="009F3A52">
        <w:rPr>
          <w:sz w:val="24"/>
          <w:szCs w:val="24"/>
          <w:lang w:val="id-ID"/>
        </w:rPr>
        <w:t xml:space="preserve">Yaitu Peserta didik dalam Model Pembelajaran Wirausaha atau </w:t>
      </w:r>
      <w:r w:rsidRPr="003E229F">
        <w:rPr>
          <w:sz w:val="24"/>
          <w:szCs w:val="24"/>
        </w:rPr>
        <w:t xml:space="preserve"> k</w:t>
      </w:r>
      <w:r w:rsidRPr="003E229F">
        <w:rPr>
          <w:spacing w:val="-1"/>
          <w:sz w:val="24"/>
          <w:szCs w:val="24"/>
        </w:rPr>
        <w:t>e</w:t>
      </w:r>
      <w:r w:rsidRPr="003E229F">
        <w:rPr>
          <w:sz w:val="24"/>
          <w:szCs w:val="24"/>
        </w:rPr>
        <w:t>pu</w:t>
      </w:r>
      <w:r w:rsidRPr="003E229F">
        <w:rPr>
          <w:spacing w:val="-1"/>
          <w:sz w:val="24"/>
          <w:szCs w:val="24"/>
        </w:rPr>
        <w:t>a</w:t>
      </w:r>
      <w:r w:rsidRPr="003E229F">
        <w:rPr>
          <w:sz w:val="24"/>
          <w:szCs w:val="24"/>
        </w:rPr>
        <w:t>s</w:t>
      </w:r>
      <w:r w:rsidRPr="003E229F">
        <w:rPr>
          <w:spacing w:val="-1"/>
          <w:sz w:val="24"/>
          <w:szCs w:val="24"/>
        </w:rPr>
        <w:t>a</w:t>
      </w:r>
      <w:r w:rsidRPr="003E229F">
        <w:rPr>
          <w:sz w:val="24"/>
          <w:szCs w:val="24"/>
        </w:rPr>
        <w:t>n Siswa Siswi SMKN 5 Jember.</w:t>
      </w:r>
      <w:r w:rsidR="00EC1DD2">
        <w:rPr>
          <w:sz w:val="24"/>
          <w:szCs w:val="24"/>
          <w:lang w:val="id-ID"/>
        </w:rPr>
        <w:t xml:space="preserve"> Sesuai arti </w:t>
      </w:r>
      <w:r w:rsidR="00EC1DD2" w:rsidRPr="003E229F">
        <w:rPr>
          <w:sz w:val="24"/>
          <w:szCs w:val="24"/>
        </w:rPr>
        <w:t>K</w:t>
      </w:r>
      <w:r w:rsidR="00EC1DD2" w:rsidRPr="003E229F">
        <w:rPr>
          <w:spacing w:val="-1"/>
          <w:sz w:val="24"/>
          <w:szCs w:val="24"/>
        </w:rPr>
        <w:t>e</w:t>
      </w:r>
      <w:r w:rsidR="00EC1DD2" w:rsidRPr="003E229F">
        <w:rPr>
          <w:sz w:val="24"/>
          <w:szCs w:val="24"/>
        </w:rPr>
        <w:t>wi</w:t>
      </w:r>
      <w:r w:rsidR="00EC1DD2" w:rsidRPr="003E229F">
        <w:rPr>
          <w:spacing w:val="-1"/>
          <w:sz w:val="24"/>
          <w:szCs w:val="24"/>
        </w:rPr>
        <w:t>ra</w:t>
      </w:r>
      <w:r w:rsidR="00EC1DD2" w:rsidRPr="003E229F">
        <w:rPr>
          <w:sz w:val="24"/>
          <w:szCs w:val="24"/>
        </w:rPr>
        <w:t>u</w:t>
      </w:r>
      <w:r w:rsidR="00EC1DD2" w:rsidRPr="003E229F">
        <w:rPr>
          <w:spacing w:val="2"/>
          <w:sz w:val="24"/>
          <w:szCs w:val="24"/>
        </w:rPr>
        <w:t>s</w:t>
      </w:r>
      <w:r w:rsidR="00EC1DD2" w:rsidRPr="003E229F">
        <w:rPr>
          <w:spacing w:val="-1"/>
          <w:sz w:val="24"/>
          <w:szCs w:val="24"/>
        </w:rPr>
        <w:t>a</w:t>
      </w:r>
      <w:r w:rsidR="00EC1DD2" w:rsidRPr="003E229F">
        <w:rPr>
          <w:sz w:val="24"/>
          <w:szCs w:val="24"/>
        </w:rPr>
        <w:t>h</w:t>
      </w:r>
      <w:r w:rsidR="00EC1DD2" w:rsidRPr="003E229F">
        <w:rPr>
          <w:spacing w:val="-1"/>
          <w:sz w:val="24"/>
          <w:szCs w:val="24"/>
        </w:rPr>
        <w:t>aa</w:t>
      </w:r>
      <w:r w:rsidR="00EC1DD2" w:rsidRPr="003E229F">
        <w:rPr>
          <w:sz w:val="24"/>
          <w:szCs w:val="24"/>
        </w:rPr>
        <w:t>n</w:t>
      </w:r>
      <w:r w:rsidR="00EC1DD2" w:rsidRPr="003E229F">
        <w:rPr>
          <w:spacing w:val="48"/>
          <w:sz w:val="24"/>
          <w:szCs w:val="24"/>
        </w:rPr>
        <w:t xml:space="preserve"> </w:t>
      </w:r>
      <w:r w:rsidR="00EC1DD2" w:rsidRPr="003E229F">
        <w:rPr>
          <w:sz w:val="24"/>
          <w:szCs w:val="24"/>
        </w:rPr>
        <w:t>s</w:t>
      </w:r>
      <w:r w:rsidR="00EC1DD2" w:rsidRPr="003E229F">
        <w:rPr>
          <w:spacing w:val="1"/>
          <w:sz w:val="24"/>
          <w:szCs w:val="24"/>
        </w:rPr>
        <w:t>e</w:t>
      </w:r>
      <w:r w:rsidR="00EC1DD2" w:rsidRPr="003E229F">
        <w:rPr>
          <w:spacing w:val="-1"/>
          <w:sz w:val="24"/>
          <w:szCs w:val="24"/>
        </w:rPr>
        <w:t>ca</w:t>
      </w:r>
      <w:r w:rsidR="00EC1DD2" w:rsidRPr="003E229F">
        <w:rPr>
          <w:spacing w:val="1"/>
          <w:sz w:val="24"/>
          <w:szCs w:val="24"/>
        </w:rPr>
        <w:t>r</w:t>
      </w:r>
      <w:r w:rsidR="00EC1DD2" w:rsidRPr="003E229F">
        <w:rPr>
          <w:sz w:val="24"/>
          <w:szCs w:val="24"/>
        </w:rPr>
        <w:t>a</w:t>
      </w:r>
      <w:r w:rsidR="00EC1DD2" w:rsidRPr="003E229F">
        <w:rPr>
          <w:spacing w:val="47"/>
          <w:sz w:val="24"/>
          <w:szCs w:val="24"/>
        </w:rPr>
        <w:t xml:space="preserve"> </w:t>
      </w:r>
      <w:r w:rsidR="00EC1DD2" w:rsidRPr="003E229F">
        <w:rPr>
          <w:sz w:val="24"/>
          <w:szCs w:val="24"/>
        </w:rPr>
        <w:t>b</w:t>
      </w:r>
      <w:r w:rsidR="00EC1DD2" w:rsidRPr="003E229F">
        <w:rPr>
          <w:spacing w:val="-1"/>
          <w:sz w:val="24"/>
          <w:szCs w:val="24"/>
        </w:rPr>
        <w:t>a</w:t>
      </w:r>
      <w:r w:rsidR="00EC1DD2" w:rsidRPr="003E229F">
        <w:rPr>
          <w:sz w:val="24"/>
          <w:szCs w:val="24"/>
        </w:rPr>
        <w:t>h</w:t>
      </w:r>
      <w:r w:rsidR="00EC1DD2" w:rsidRPr="003E229F">
        <w:rPr>
          <w:spacing w:val="-1"/>
          <w:sz w:val="24"/>
          <w:szCs w:val="24"/>
        </w:rPr>
        <w:t>a</w:t>
      </w:r>
      <w:r w:rsidR="00EC1DD2" w:rsidRPr="003E229F">
        <w:rPr>
          <w:sz w:val="24"/>
          <w:szCs w:val="24"/>
        </w:rPr>
        <w:t>sa</w:t>
      </w:r>
      <w:r w:rsidR="00EC1DD2" w:rsidRPr="003E229F">
        <w:rPr>
          <w:spacing w:val="47"/>
          <w:sz w:val="24"/>
          <w:szCs w:val="24"/>
        </w:rPr>
        <w:t xml:space="preserve"> </w:t>
      </w:r>
      <w:r w:rsidR="00EC1DD2" w:rsidRPr="003E229F">
        <w:rPr>
          <w:sz w:val="24"/>
          <w:szCs w:val="24"/>
        </w:rPr>
        <w:t>m</w:t>
      </w:r>
      <w:r w:rsidR="00EC1DD2" w:rsidRPr="003E229F">
        <w:rPr>
          <w:spacing w:val="-1"/>
          <w:sz w:val="24"/>
          <w:szCs w:val="24"/>
        </w:rPr>
        <w:t>e</w:t>
      </w:r>
      <w:r w:rsidR="00EC1DD2" w:rsidRPr="003E229F">
        <w:rPr>
          <w:sz w:val="24"/>
          <w:szCs w:val="24"/>
        </w:rPr>
        <w:t>nu</w:t>
      </w:r>
      <w:r w:rsidR="00EC1DD2" w:rsidRPr="003E229F">
        <w:rPr>
          <w:spacing w:val="-1"/>
          <w:sz w:val="24"/>
          <w:szCs w:val="24"/>
        </w:rPr>
        <w:t>r</w:t>
      </w:r>
      <w:r w:rsidR="00EC1DD2" w:rsidRPr="003E229F">
        <w:rPr>
          <w:sz w:val="24"/>
          <w:szCs w:val="24"/>
        </w:rPr>
        <w:t>ut K</w:t>
      </w:r>
      <w:r w:rsidR="00EC1DD2" w:rsidRPr="003E229F">
        <w:rPr>
          <w:spacing w:val="-1"/>
          <w:sz w:val="24"/>
          <w:szCs w:val="24"/>
        </w:rPr>
        <w:t>a</w:t>
      </w:r>
      <w:r w:rsidR="00EC1DD2" w:rsidRPr="003E229F">
        <w:rPr>
          <w:sz w:val="24"/>
          <w:szCs w:val="24"/>
        </w:rPr>
        <w:t>mus</w:t>
      </w:r>
      <w:r w:rsidR="00EC1DD2" w:rsidRPr="003E229F">
        <w:rPr>
          <w:spacing w:val="1"/>
          <w:sz w:val="24"/>
          <w:szCs w:val="24"/>
        </w:rPr>
        <w:t xml:space="preserve"> </w:t>
      </w:r>
      <w:r w:rsidR="00EC1DD2" w:rsidRPr="003E229F">
        <w:rPr>
          <w:spacing w:val="-2"/>
          <w:sz w:val="24"/>
          <w:szCs w:val="24"/>
        </w:rPr>
        <w:t>B</w:t>
      </w:r>
      <w:r w:rsidR="00EC1DD2" w:rsidRPr="003E229F">
        <w:rPr>
          <w:spacing w:val="-1"/>
          <w:sz w:val="24"/>
          <w:szCs w:val="24"/>
        </w:rPr>
        <w:t>e</w:t>
      </w:r>
      <w:r w:rsidR="00EC1DD2" w:rsidRPr="003E229F">
        <w:rPr>
          <w:spacing w:val="2"/>
          <w:sz w:val="24"/>
          <w:szCs w:val="24"/>
        </w:rPr>
        <w:t>s</w:t>
      </w:r>
      <w:r w:rsidR="00EC1DD2" w:rsidRPr="003E229F">
        <w:rPr>
          <w:spacing w:val="-1"/>
          <w:sz w:val="24"/>
          <w:szCs w:val="24"/>
        </w:rPr>
        <w:t>a</w:t>
      </w:r>
      <w:r w:rsidR="00EC1DD2" w:rsidRPr="003E229F">
        <w:rPr>
          <w:sz w:val="24"/>
          <w:szCs w:val="24"/>
        </w:rPr>
        <w:t>r</w:t>
      </w:r>
      <w:r w:rsidR="00EC1DD2" w:rsidRPr="003E229F">
        <w:rPr>
          <w:spacing w:val="2"/>
          <w:sz w:val="24"/>
          <w:szCs w:val="24"/>
        </w:rPr>
        <w:t xml:space="preserve"> </w:t>
      </w:r>
      <w:r w:rsidR="00EC1DD2" w:rsidRPr="003E229F">
        <w:rPr>
          <w:spacing w:val="-2"/>
          <w:sz w:val="24"/>
          <w:szCs w:val="24"/>
        </w:rPr>
        <w:t>B</w:t>
      </w:r>
      <w:r w:rsidR="00EC1DD2" w:rsidRPr="003E229F">
        <w:rPr>
          <w:spacing w:val="-1"/>
          <w:sz w:val="24"/>
          <w:szCs w:val="24"/>
        </w:rPr>
        <w:t>a</w:t>
      </w:r>
      <w:r w:rsidR="00EC1DD2" w:rsidRPr="003E229F">
        <w:rPr>
          <w:sz w:val="24"/>
          <w:szCs w:val="24"/>
        </w:rPr>
        <w:t>h</w:t>
      </w:r>
      <w:r w:rsidR="00EC1DD2" w:rsidRPr="003E229F">
        <w:rPr>
          <w:spacing w:val="-1"/>
          <w:sz w:val="24"/>
          <w:szCs w:val="24"/>
        </w:rPr>
        <w:t>a</w:t>
      </w:r>
      <w:r w:rsidR="00EC1DD2" w:rsidRPr="003E229F">
        <w:rPr>
          <w:spacing w:val="2"/>
          <w:sz w:val="24"/>
          <w:szCs w:val="24"/>
        </w:rPr>
        <w:t>s</w:t>
      </w:r>
      <w:r w:rsidR="00EC1DD2" w:rsidRPr="003E229F">
        <w:rPr>
          <w:sz w:val="24"/>
          <w:szCs w:val="24"/>
        </w:rPr>
        <w:t>a</w:t>
      </w:r>
      <w:r w:rsidR="00EC1DD2" w:rsidRPr="003E229F">
        <w:rPr>
          <w:spacing w:val="4"/>
          <w:sz w:val="24"/>
          <w:szCs w:val="24"/>
        </w:rPr>
        <w:t xml:space="preserve"> </w:t>
      </w:r>
      <w:r w:rsidR="00EC1DD2" w:rsidRPr="003E229F">
        <w:rPr>
          <w:spacing w:val="-6"/>
          <w:sz w:val="24"/>
          <w:szCs w:val="24"/>
        </w:rPr>
        <w:t>I</w:t>
      </w:r>
      <w:r w:rsidR="00EC1DD2" w:rsidRPr="003E229F">
        <w:rPr>
          <w:sz w:val="24"/>
          <w:szCs w:val="24"/>
        </w:rPr>
        <w:t>ndo</w:t>
      </w:r>
      <w:r w:rsidR="00EC1DD2" w:rsidRPr="003E229F">
        <w:rPr>
          <w:spacing w:val="2"/>
          <w:sz w:val="24"/>
          <w:szCs w:val="24"/>
        </w:rPr>
        <w:t>n</w:t>
      </w:r>
      <w:r w:rsidR="00EC1DD2" w:rsidRPr="003E229F">
        <w:rPr>
          <w:spacing w:val="-1"/>
          <w:sz w:val="24"/>
          <w:szCs w:val="24"/>
        </w:rPr>
        <w:t>e</w:t>
      </w:r>
      <w:r w:rsidR="00EC1DD2" w:rsidRPr="003E229F">
        <w:rPr>
          <w:sz w:val="24"/>
          <w:szCs w:val="24"/>
        </w:rPr>
        <w:t>sia (1</w:t>
      </w:r>
      <w:r w:rsidR="00EC1DD2" w:rsidRPr="003E229F">
        <w:rPr>
          <w:spacing w:val="2"/>
          <w:sz w:val="24"/>
          <w:szCs w:val="24"/>
        </w:rPr>
        <w:t>9</w:t>
      </w:r>
      <w:r w:rsidR="00EC1DD2" w:rsidRPr="003E229F">
        <w:rPr>
          <w:sz w:val="24"/>
          <w:szCs w:val="24"/>
        </w:rPr>
        <w:t>98) b</w:t>
      </w:r>
      <w:r w:rsidR="00EC1DD2" w:rsidRPr="003E229F">
        <w:rPr>
          <w:spacing w:val="-1"/>
          <w:sz w:val="24"/>
          <w:szCs w:val="24"/>
        </w:rPr>
        <w:t>era</w:t>
      </w:r>
      <w:r w:rsidR="00EC1DD2" w:rsidRPr="003E229F">
        <w:rPr>
          <w:sz w:val="24"/>
          <w:szCs w:val="24"/>
        </w:rPr>
        <w:t>s</w:t>
      </w:r>
      <w:r w:rsidR="00EC1DD2" w:rsidRPr="003E229F">
        <w:rPr>
          <w:spacing w:val="-1"/>
          <w:sz w:val="24"/>
          <w:szCs w:val="24"/>
        </w:rPr>
        <w:t>a</w:t>
      </w:r>
      <w:r w:rsidR="00EC1DD2" w:rsidRPr="003E229F">
        <w:rPr>
          <w:sz w:val="24"/>
          <w:szCs w:val="24"/>
        </w:rPr>
        <w:t>l</w:t>
      </w:r>
      <w:r w:rsidR="00EC1DD2" w:rsidRPr="003E229F">
        <w:rPr>
          <w:spacing w:val="1"/>
          <w:sz w:val="24"/>
          <w:szCs w:val="24"/>
        </w:rPr>
        <w:t xml:space="preserve"> </w:t>
      </w:r>
      <w:r w:rsidR="00EC1DD2" w:rsidRPr="003E229F">
        <w:rPr>
          <w:spacing w:val="2"/>
          <w:sz w:val="24"/>
          <w:szCs w:val="24"/>
        </w:rPr>
        <w:t>d</w:t>
      </w:r>
      <w:r w:rsidR="00EC1DD2" w:rsidRPr="003E229F">
        <w:rPr>
          <w:spacing w:val="-1"/>
          <w:sz w:val="24"/>
          <w:szCs w:val="24"/>
        </w:rPr>
        <w:t>ar</w:t>
      </w:r>
      <w:r w:rsidR="00EC1DD2" w:rsidRPr="003E229F">
        <w:rPr>
          <w:sz w:val="24"/>
          <w:szCs w:val="24"/>
        </w:rPr>
        <w:t>i</w:t>
      </w:r>
      <w:r w:rsidR="00EC1DD2" w:rsidRPr="003E229F">
        <w:rPr>
          <w:spacing w:val="1"/>
          <w:sz w:val="24"/>
          <w:szCs w:val="24"/>
        </w:rPr>
        <w:t xml:space="preserve"> </w:t>
      </w:r>
      <w:r w:rsidR="00EC1DD2" w:rsidRPr="003E229F">
        <w:rPr>
          <w:sz w:val="24"/>
          <w:szCs w:val="24"/>
        </w:rPr>
        <w:t>dua k</w:t>
      </w:r>
      <w:r w:rsidR="00EC1DD2" w:rsidRPr="003E229F">
        <w:rPr>
          <w:spacing w:val="-1"/>
          <w:sz w:val="24"/>
          <w:szCs w:val="24"/>
        </w:rPr>
        <w:t>a</w:t>
      </w:r>
      <w:r w:rsidR="00EC1DD2" w:rsidRPr="003E229F">
        <w:rPr>
          <w:spacing w:val="3"/>
          <w:sz w:val="24"/>
          <w:szCs w:val="24"/>
        </w:rPr>
        <w:t>t</w:t>
      </w:r>
      <w:r w:rsidR="00EC1DD2" w:rsidRPr="003E229F">
        <w:rPr>
          <w:sz w:val="24"/>
          <w:szCs w:val="24"/>
        </w:rPr>
        <w:t>a</w:t>
      </w:r>
      <w:r w:rsidR="00EC1DD2" w:rsidRPr="003E229F">
        <w:rPr>
          <w:spacing w:val="2"/>
          <w:sz w:val="24"/>
          <w:szCs w:val="24"/>
        </w:rPr>
        <w:t xml:space="preserve"> </w:t>
      </w:r>
      <w:r w:rsidR="00EC1DD2" w:rsidRPr="003E229F">
        <w:rPr>
          <w:spacing w:val="-5"/>
          <w:sz w:val="24"/>
          <w:szCs w:val="24"/>
        </w:rPr>
        <w:t>y</w:t>
      </w:r>
      <w:r w:rsidR="00EC1DD2" w:rsidRPr="003E229F">
        <w:rPr>
          <w:spacing w:val="1"/>
          <w:sz w:val="24"/>
          <w:szCs w:val="24"/>
        </w:rPr>
        <w:t>a</w:t>
      </w:r>
      <w:r w:rsidR="00EC1DD2" w:rsidRPr="003E229F">
        <w:rPr>
          <w:spacing w:val="3"/>
          <w:sz w:val="24"/>
          <w:szCs w:val="24"/>
        </w:rPr>
        <w:t>i</w:t>
      </w:r>
      <w:r w:rsidR="00EC1DD2" w:rsidRPr="003E229F">
        <w:rPr>
          <w:sz w:val="24"/>
          <w:szCs w:val="24"/>
        </w:rPr>
        <w:t>tu</w:t>
      </w:r>
      <w:r w:rsidR="00EC1DD2" w:rsidRPr="003E229F">
        <w:rPr>
          <w:spacing w:val="1"/>
          <w:sz w:val="24"/>
          <w:szCs w:val="24"/>
        </w:rPr>
        <w:t xml:space="preserve"> </w:t>
      </w:r>
      <w:r w:rsidR="00EC1DD2" w:rsidRPr="003E229F">
        <w:rPr>
          <w:sz w:val="24"/>
          <w:szCs w:val="24"/>
        </w:rPr>
        <w:t>wi</w:t>
      </w:r>
      <w:r w:rsidR="00EC1DD2" w:rsidRPr="003E229F">
        <w:rPr>
          <w:spacing w:val="-1"/>
          <w:sz w:val="24"/>
          <w:szCs w:val="24"/>
        </w:rPr>
        <w:t>r</w:t>
      </w:r>
      <w:r w:rsidR="00EC1DD2" w:rsidRPr="003E229F">
        <w:rPr>
          <w:sz w:val="24"/>
          <w:szCs w:val="24"/>
        </w:rPr>
        <w:t>a d</w:t>
      </w:r>
      <w:r w:rsidR="00EC1DD2" w:rsidRPr="003E229F">
        <w:rPr>
          <w:spacing w:val="-1"/>
          <w:sz w:val="24"/>
          <w:szCs w:val="24"/>
        </w:rPr>
        <w:t>a</w:t>
      </w:r>
      <w:r w:rsidR="00EC1DD2" w:rsidRPr="003E229F">
        <w:rPr>
          <w:sz w:val="24"/>
          <w:szCs w:val="24"/>
        </w:rPr>
        <w:t>n</w:t>
      </w:r>
      <w:r w:rsidR="00EC1DD2" w:rsidRPr="003E229F">
        <w:rPr>
          <w:spacing w:val="1"/>
          <w:sz w:val="24"/>
          <w:szCs w:val="24"/>
        </w:rPr>
        <w:t xml:space="preserve"> </w:t>
      </w:r>
      <w:r w:rsidR="00EC1DD2" w:rsidRPr="003E229F">
        <w:rPr>
          <w:sz w:val="24"/>
          <w:szCs w:val="24"/>
        </w:rPr>
        <w:t>us</w:t>
      </w:r>
      <w:r w:rsidR="00EC1DD2" w:rsidRPr="003E229F">
        <w:rPr>
          <w:spacing w:val="-1"/>
          <w:sz w:val="24"/>
          <w:szCs w:val="24"/>
        </w:rPr>
        <w:t>a</w:t>
      </w:r>
      <w:r w:rsidR="00EC1DD2" w:rsidRPr="003E229F">
        <w:rPr>
          <w:sz w:val="24"/>
          <w:szCs w:val="24"/>
        </w:rPr>
        <w:t>h</w:t>
      </w:r>
      <w:r w:rsidR="00EC1DD2" w:rsidRPr="003E229F">
        <w:rPr>
          <w:spacing w:val="-1"/>
          <w:sz w:val="24"/>
          <w:szCs w:val="24"/>
        </w:rPr>
        <w:t>a</w:t>
      </w:r>
      <w:r w:rsidR="00EC1DD2" w:rsidRPr="003E229F">
        <w:rPr>
          <w:sz w:val="24"/>
          <w:szCs w:val="24"/>
        </w:rPr>
        <w:t>. K</w:t>
      </w:r>
      <w:r w:rsidR="00EC1DD2" w:rsidRPr="003E229F">
        <w:rPr>
          <w:spacing w:val="-1"/>
          <w:sz w:val="24"/>
          <w:szCs w:val="24"/>
        </w:rPr>
        <w:t>a</w:t>
      </w:r>
      <w:r w:rsidR="00EC1DD2" w:rsidRPr="003E229F">
        <w:rPr>
          <w:sz w:val="24"/>
          <w:szCs w:val="24"/>
        </w:rPr>
        <w:t xml:space="preserve">ta </w:t>
      </w:r>
      <w:r w:rsidR="00EC1DD2" w:rsidRPr="003E229F">
        <w:rPr>
          <w:i/>
          <w:sz w:val="24"/>
          <w:szCs w:val="24"/>
        </w:rPr>
        <w:t>wira</w:t>
      </w:r>
      <w:r w:rsidR="00EC1DD2" w:rsidRPr="003E229F">
        <w:rPr>
          <w:i/>
          <w:spacing w:val="2"/>
          <w:sz w:val="24"/>
          <w:szCs w:val="24"/>
        </w:rPr>
        <w:t xml:space="preserve"> </w:t>
      </w:r>
      <w:r w:rsidR="00EC1DD2" w:rsidRPr="003E229F">
        <w:rPr>
          <w:sz w:val="24"/>
          <w:szCs w:val="24"/>
        </w:rPr>
        <w:t>b</w:t>
      </w:r>
      <w:r w:rsidR="00EC1DD2" w:rsidRPr="003E229F">
        <w:rPr>
          <w:spacing w:val="-1"/>
          <w:sz w:val="24"/>
          <w:szCs w:val="24"/>
        </w:rPr>
        <w:t>erar</w:t>
      </w:r>
      <w:r w:rsidR="00EC1DD2" w:rsidRPr="003E229F">
        <w:rPr>
          <w:sz w:val="24"/>
          <w:szCs w:val="24"/>
        </w:rPr>
        <w:t>ti</w:t>
      </w:r>
      <w:r w:rsidR="00EC1DD2" w:rsidRPr="003E229F">
        <w:rPr>
          <w:spacing w:val="1"/>
          <w:sz w:val="24"/>
          <w:szCs w:val="24"/>
        </w:rPr>
        <w:t xml:space="preserve"> </w:t>
      </w:r>
      <w:r w:rsidR="00EC1DD2" w:rsidRPr="003E229F">
        <w:rPr>
          <w:sz w:val="24"/>
          <w:szCs w:val="24"/>
        </w:rPr>
        <w:t>t</w:t>
      </w:r>
      <w:r w:rsidR="00EC1DD2" w:rsidRPr="003E229F">
        <w:rPr>
          <w:spacing w:val="-1"/>
          <w:sz w:val="24"/>
          <w:szCs w:val="24"/>
        </w:rPr>
        <w:t>e</w:t>
      </w:r>
      <w:r w:rsidR="00EC1DD2" w:rsidRPr="003E229F">
        <w:rPr>
          <w:sz w:val="24"/>
          <w:szCs w:val="24"/>
        </w:rPr>
        <w:t>l</w:t>
      </w:r>
      <w:r w:rsidR="00EC1DD2" w:rsidRPr="003E229F">
        <w:rPr>
          <w:spacing w:val="-1"/>
          <w:sz w:val="24"/>
          <w:szCs w:val="24"/>
        </w:rPr>
        <w:t>a</w:t>
      </w:r>
      <w:r w:rsidR="00EC1DD2" w:rsidRPr="003E229F">
        <w:rPr>
          <w:spacing w:val="2"/>
          <w:sz w:val="24"/>
          <w:szCs w:val="24"/>
        </w:rPr>
        <w:t>d</w:t>
      </w:r>
      <w:r w:rsidR="00EC1DD2" w:rsidRPr="003E229F">
        <w:rPr>
          <w:spacing w:val="-1"/>
          <w:sz w:val="24"/>
          <w:szCs w:val="24"/>
        </w:rPr>
        <w:t>a</w:t>
      </w:r>
      <w:r w:rsidR="00EC1DD2" w:rsidRPr="003E229F">
        <w:rPr>
          <w:sz w:val="24"/>
          <w:szCs w:val="24"/>
        </w:rPr>
        <w:t>n</w:t>
      </w:r>
      <w:r w:rsidR="00EC1DD2" w:rsidRPr="003E229F">
        <w:rPr>
          <w:spacing w:val="1"/>
          <w:sz w:val="24"/>
          <w:szCs w:val="24"/>
        </w:rPr>
        <w:t xml:space="preserve"> </w:t>
      </w:r>
      <w:r w:rsidR="00EC1DD2" w:rsidRPr="003E229F">
        <w:rPr>
          <w:spacing w:val="-1"/>
          <w:sz w:val="24"/>
          <w:szCs w:val="24"/>
        </w:rPr>
        <w:t>a</w:t>
      </w:r>
      <w:r w:rsidR="00EC1DD2" w:rsidRPr="003E229F">
        <w:rPr>
          <w:sz w:val="24"/>
          <w:szCs w:val="24"/>
        </w:rPr>
        <w:t>t</w:t>
      </w:r>
      <w:r w:rsidR="00EC1DD2" w:rsidRPr="003E229F">
        <w:rPr>
          <w:spacing w:val="-1"/>
          <w:sz w:val="24"/>
          <w:szCs w:val="24"/>
        </w:rPr>
        <w:t>a</w:t>
      </w:r>
      <w:r w:rsidR="00EC1DD2" w:rsidRPr="003E229F">
        <w:rPr>
          <w:sz w:val="24"/>
          <w:szCs w:val="24"/>
        </w:rPr>
        <w:t>u</w:t>
      </w:r>
      <w:r w:rsidR="00EC1DD2" w:rsidRPr="003E229F">
        <w:rPr>
          <w:spacing w:val="1"/>
          <w:sz w:val="24"/>
          <w:szCs w:val="24"/>
        </w:rPr>
        <w:t xml:space="preserve"> </w:t>
      </w:r>
      <w:r w:rsidR="00EC1DD2" w:rsidRPr="003E229F">
        <w:rPr>
          <w:sz w:val="24"/>
          <w:szCs w:val="24"/>
        </w:rPr>
        <w:t>p</w:t>
      </w:r>
      <w:r w:rsidR="00EC1DD2" w:rsidRPr="003E229F">
        <w:rPr>
          <w:spacing w:val="-1"/>
          <w:sz w:val="24"/>
          <w:szCs w:val="24"/>
        </w:rPr>
        <w:t>a</w:t>
      </w:r>
      <w:r w:rsidR="00EC1DD2" w:rsidRPr="003E229F">
        <w:rPr>
          <w:sz w:val="24"/>
          <w:szCs w:val="24"/>
        </w:rPr>
        <w:t>tut</w:t>
      </w:r>
      <w:r w:rsidR="00EC1DD2" w:rsidRPr="003E229F">
        <w:rPr>
          <w:spacing w:val="1"/>
          <w:sz w:val="24"/>
          <w:szCs w:val="24"/>
        </w:rPr>
        <w:t xml:space="preserve"> </w:t>
      </w:r>
      <w:r w:rsidR="00EC1DD2" w:rsidRPr="003E229F">
        <w:rPr>
          <w:sz w:val="24"/>
          <w:szCs w:val="24"/>
        </w:rPr>
        <w:t xml:space="preserve">di </w:t>
      </w:r>
      <w:r w:rsidR="00EC1DD2" w:rsidRPr="003E229F">
        <w:rPr>
          <w:spacing w:val="-1"/>
          <w:sz w:val="24"/>
          <w:szCs w:val="24"/>
        </w:rPr>
        <w:t>c</w:t>
      </w:r>
      <w:r w:rsidR="00EC1DD2" w:rsidRPr="003E229F">
        <w:rPr>
          <w:sz w:val="24"/>
          <w:szCs w:val="24"/>
        </w:rPr>
        <w:t>ontoh, s</w:t>
      </w:r>
      <w:r w:rsidR="00EC1DD2" w:rsidRPr="003E229F">
        <w:rPr>
          <w:spacing w:val="-1"/>
          <w:sz w:val="24"/>
          <w:szCs w:val="24"/>
        </w:rPr>
        <w:t>e</w:t>
      </w:r>
      <w:r w:rsidR="00EC1DD2" w:rsidRPr="003E229F">
        <w:rPr>
          <w:sz w:val="24"/>
          <w:szCs w:val="24"/>
        </w:rPr>
        <w:t>d</w:t>
      </w:r>
      <w:r w:rsidR="00EC1DD2" w:rsidRPr="003E229F">
        <w:rPr>
          <w:spacing w:val="-1"/>
          <w:sz w:val="24"/>
          <w:szCs w:val="24"/>
        </w:rPr>
        <w:t>a</w:t>
      </w:r>
      <w:r w:rsidR="00EC1DD2" w:rsidRPr="003E229F">
        <w:rPr>
          <w:spacing w:val="2"/>
          <w:sz w:val="24"/>
          <w:szCs w:val="24"/>
        </w:rPr>
        <w:t>n</w:t>
      </w:r>
      <w:r w:rsidR="00EC1DD2" w:rsidRPr="003E229F">
        <w:rPr>
          <w:spacing w:val="-2"/>
          <w:sz w:val="24"/>
          <w:szCs w:val="24"/>
        </w:rPr>
        <w:t>g</w:t>
      </w:r>
      <w:r w:rsidR="00EC1DD2" w:rsidRPr="003E229F">
        <w:rPr>
          <w:sz w:val="24"/>
          <w:szCs w:val="24"/>
        </w:rPr>
        <w:t>k</w:t>
      </w:r>
      <w:r w:rsidR="00EC1DD2" w:rsidRPr="003E229F">
        <w:rPr>
          <w:spacing w:val="-1"/>
          <w:sz w:val="24"/>
          <w:szCs w:val="24"/>
        </w:rPr>
        <w:t>a</w:t>
      </w:r>
      <w:r w:rsidR="00EC1DD2" w:rsidRPr="003E229F">
        <w:rPr>
          <w:sz w:val="24"/>
          <w:szCs w:val="24"/>
        </w:rPr>
        <w:t>n</w:t>
      </w:r>
      <w:r w:rsidR="00EC1DD2" w:rsidRPr="003E229F">
        <w:rPr>
          <w:spacing w:val="4"/>
          <w:sz w:val="24"/>
          <w:szCs w:val="24"/>
        </w:rPr>
        <w:t xml:space="preserve"> </w:t>
      </w:r>
      <w:r w:rsidR="00EC1DD2" w:rsidRPr="003E229F">
        <w:rPr>
          <w:i/>
          <w:sz w:val="24"/>
          <w:szCs w:val="24"/>
        </w:rPr>
        <w:t>usaha</w:t>
      </w:r>
      <w:r w:rsidR="00EC1DD2" w:rsidRPr="003E229F">
        <w:rPr>
          <w:i/>
          <w:spacing w:val="1"/>
          <w:sz w:val="24"/>
          <w:szCs w:val="24"/>
        </w:rPr>
        <w:t xml:space="preserve"> </w:t>
      </w:r>
      <w:r w:rsidR="00EC1DD2" w:rsidRPr="003E229F">
        <w:rPr>
          <w:sz w:val="24"/>
          <w:szCs w:val="24"/>
        </w:rPr>
        <w:t>b</w:t>
      </w:r>
      <w:r w:rsidR="00EC1DD2" w:rsidRPr="003E229F">
        <w:rPr>
          <w:spacing w:val="-1"/>
          <w:sz w:val="24"/>
          <w:szCs w:val="24"/>
        </w:rPr>
        <w:t>erar</w:t>
      </w:r>
      <w:r w:rsidR="00EC1DD2" w:rsidRPr="003E229F">
        <w:rPr>
          <w:sz w:val="24"/>
          <w:szCs w:val="24"/>
        </w:rPr>
        <w:t>ti b</w:t>
      </w:r>
      <w:r w:rsidR="00EC1DD2" w:rsidRPr="003E229F">
        <w:rPr>
          <w:spacing w:val="-1"/>
          <w:sz w:val="24"/>
          <w:szCs w:val="24"/>
        </w:rPr>
        <w:t>er</w:t>
      </w:r>
      <w:r w:rsidR="00EC1DD2" w:rsidRPr="003E229F">
        <w:rPr>
          <w:sz w:val="24"/>
          <w:szCs w:val="24"/>
        </w:rPr>
        <w:t>k</w:t>
      </w:r>
      <w:r w:rsidR="00EC1DD2" w:rsidRPr="003E229F">
        <w:rPr>
          <w:spacing w:val="-1"/>
          <w:sz w:val="24"/>
          <w:szCs w:val="24"/>
        </w:rPr>
        <w:t>e</w:t>
      </w:r>
      <w:r w:rsidR="00EC1DD2" w:rsidRPr="003E229F">
        <w:rPr>
          <w:sz w:val="24"/>
          <w:szCs w:val="24"/>
        </w:rPr>
        <w:t>m</w:t>
      </w:r>
      <w:r w:rsidR="00EC1DD2" w:rsidRPr="003E229F">
        <w:rPr>
          <w:spacing w:val="-1"/>
          <w:sz w:val="24"/>
          <w:szCs w:val="24"/>
        </w:rPr>
        <w:t>a</w:t>
      </w:r>
      <w:r w:rsidR="00EC1DD2" w:rsidRPr="003E229F">
        <w:rPr>
          <w:spacing w:val="2"/>
          <w:sz w:val="24"/>
          <w:szCs w:val="24"/>
        </w:rPr>
        <w:t>u</w:t>
      </w:r>
      <w:r w:rsidR="00EC1DD2" w:rsidRPr="003E229F">
        <w:rPr>
          <w:spacing w:val="-1"/>
          <w:sz w:val="24"/>
          <w:szCs w:val="24"/>
        </w:rPr>
        <w:t>a</w:t>
      </w:r>
      <w:r w:rsidR="00EC1DD2" w:rsidRPr="003E229F">
        <w:rPr>
          <w:sz w:val="24"/>
          <w:szCs w:val="24"/>
        </w:rPr>
        <w:t>n k</w:t>
      </w:r>
      <w:r w:rsidR="00EC1DD2" w:rsidRPr="003E229F">
        <w:rPr>
          <w:spacing w:val="1"/>
          <w:sz w:val="24"/>
          <w:szCs w:val="24"/>
        </w:rPr>
        <w:t>e</w:t>
      </w:r>
      <w:r w:rsidR="00EC1DD2" w:rsidRPr="003E229F">
        <w:rPr>
          <w:spacing w:val="-1"/>
          <w:sz w:val="24"/>
          <w:szCs w:val="24"/>
        </w:rPr>
        <w:t>ra</w:t>
      </w:r>
      <w:r w:rsidR="00EC1DD2" w:rsidRPr="003E229F">
        <w:rPr>
          <w:sz w:val="24"/>
          <w:szCs w:val="24"/>
        </w:rPr>
        <w:t>s</w:t>
      </w:r>
      <w:r w:rsidR="00EC1DD2" w:rsidRPr="003E229F">
        <w:rPr>
          <w:spacing w:val="2"/>
          <w:sz w:val="24"/>
          <w:szCs w:val="24"/>
        </w:rPr>
        <w:t xml:space="preserve"> </w:t>
      </w:r>
      <w:r w:rsidR="00EC1DD2" w:rsidRPr="003E229F">
        <w:rPr>
          <w:sz w:val="24"/>
          <w:szCs w:val="24"/>
        </w:rPr>
        <w:t>untuk m</w:t>
      </w:r>
      <w:r w:rsidR="00EC1DD2" w:rsidRPr="003E229F">
        <w:rPr>
          <w:spacing w:val="-1"/>
          <w:sz w:val="24"/>
          <w:szCs w:val="24"/>
        </w:rPr>
        <w:t>e</w:t>
      </w:r>
      <w:r w:rsidR="00EC1DD2" w:rsidRPr="003E229F">
        <w:rPr>
          <w:sz w:val="24"/>
          <w:szCs w:val="24"/>
        </w:rPr>
        <w:t>mp</w:t>
      </w:r>
      <w:r w:rsidR="00EC1DD2" w:rsidRPr="003E229F">
        <w:rPr>
          <w:spacing w:val="-1"/>
          <w:sz w:val="24"/>
          <w:szCs w:val="24"/>
        </w:rPr>
        <w:t>er</w:t>
      </w:r>
      <w:r w:rsidR="00EC1DD2" w:rsidRPr="003E229F">
        <w:rPr>
          <w:sz w:val="24"/>
          <w:szCs w:val="24"/>
        </w:rPr>
        <w:t>ol</w:t>
      </w:r>
      <w:r w:rsidR="00EC1DD2" w:rsidRPr="003E229F">
        <w:rPr>
          <w:spacing w:val="-1"/>
          <w:sz w:val="24"/>
          <w:szCs w:val="24"/>
        </w:rPr>
        <w:t>e</w:t>
      </w:r>
      <w:r w:rsidR="00EC1DD2" w:rsidRPr="003E229F">
        <w:rPr>
          <w:sz w:val="24"/>
          <w:szCs w:val="24"/>
        </w:rPr>
        <w:t>h.</w:t>
      </w:r>
      <w:r w:rsidR="00EC1DD2" w:rsidRPr="003E229F">
        <w:rPr>
          <w:spacing w:val="2"/>
          <w:sz w:val="24"/>
          <w:szCs w:val="24"/>
        </w:rPr>
        <w:t xml:space="preserve"> J</w:t>
      </w:r>
      <w:r w:rsidR="00EC1DD2" w:rsidRPr="003E229F">
        <w:rPr>
          <w:spacing w:val="-1"/>
          <w:sz w:val="24"/>
          <w:szCs w:val="24"/>
        </w:rPr>
        <w:t>a</w:t>
      </w:r>
      <w:r w:rsidR="00EC1DD2" w:rsidRPr="003E229F">
        <w:rPr>
          <w:sz w:val="24"/>
          <w:szCs w:val="24"/>
        </w:rPr>
        <w:t>di wi</w:t>
      </w:r>
      <w:r w:rsidR="00EC1DD2" w:rsidRPr="003E229F">
        <w:rPr>
          <w:spacing w:val="-1"/>
          <w:sz w:val="24"/>
          <w:szCs w:val="24"/>
        </w:rPr>
        <w:t>ra</w:t>
      </w:r>
      <w:r w:rsidR="00EC1DD2" w:rsidRPr="003E229F">
        <w:rPr>
          <w:sz w:val="24"/>
          <w:szCs w:val="24"/>
        </w:rPr>
        <w:t>us</w:t>
      </w:r>
      <w:r w:rsidR="00EC1DD2" w:rsidRPr="003E229F">
        <w:rPr>
          <w:spacing w:val="-1"/>
          <w:sz w:val="24"/>
          <w:szCs w:val="24"/>
        </w:rPr>
        <w:t>a</w:t>
      </w:r>
      <w:r w:rsidR="00EC1DD2" w:rsidRPr="003E229F">
        <w:rPr>
          <w:sz w:val="24"/>
          <w:szCs w:val="24"/>
        </w:rPr>
        <w:t>ha b</w:t>
      </w:r>
      <w:r w:rsidR="00EC1DD2" w:rsidRPr="003E229F">
        <w:rPr>
          <w:spacing w:val="1"/>
          <w:sz w:val="24"/>
          <w:szCs w:val="24"/>
        </w:rPr>
        <w:t>e</w:t>
      </w:r>
      <w:r w:rsidR="00EC1DD2" w:rsidRPr="003E229F">
        <w:rPr>
          <w:spacing w:val="-1"/>
          <w:sz w:val="24"/>
          <w:szCs w:val="24"/>
        </w:rPr>
        <w:t>rar</w:t>
      </w:r>
      <w:r w:rsidR="00EC1DD2" w:rsidRPr="003E229F">
        <w:rPr>
          <w:sz w:val="24"/>
          <w:szCs w:val="24"/>
        </w:rPr>
        <w:t>ti</w:t>
      </w:r>
      <w:r w:rsidR="00EC1DD2" w:rsidRPr="003E229F">
        <w:rPr>
          <w:spacing w:val="1"/>
          <w:sz w:val="24"/>
          <w:szCs w:val="24"/>
        </w:rPr>
        <w:t xml:space="preserve"> </w:t>
      </w:r>
      <w:r w:rsidR="00EC1DD2" w:rsidRPr="003E229F">
        <w:rPr>
          <w:sz w:val="24"/>
          <w:szCs w:val="24"/>
        </w:rPr>
        <w:t>m</w:t>
      </w:r>
      <w:r w:rsidR="00EC1DD2" w:rsidRPr="003E229F">
        <w:rPr>
          <w:spacing w:val="-1"/>
          <w:sz w:val="24"/>
          <w:szCs w:val="24"/>
        </w:rPr>
        <w:t>e</w:t>
      </w:r>
      <w:r w:rsidR="00EC1DD2" w:rsidRPr="003E229F">
        <w:rPr>
          <w:spacing w:val="2"/>
          <w:sz w:val="24"/>
          <w:szCs w:val="24"/>
        </w:rPr>
        <w:t>n</w:t>
      </w:r>
      <w:r w:rsidR="00EC1DD2" w:rsidRPr="003E229F">
        <w:rPr>
          <w:spacing w:val="-2"/>
          <w:sz w:val="24"/>
          <w:szCs w:val="24"/>
        </w:rPr>
        <w:t>g</w:t>
      </w:r>
      <w:r w:rsidR="00EC1DD2" w:rsidRPr="003E229F">
        <w:rPr>
          <w:spacing w:val="1"/>
          <w:sz w:val="24"/>
          <w:szCs w:val="24"/>
        </w:rPr>
        <w:t>a</w:t>
      </w:r>
      <w:r w:rsidR="00EC1DD2" w:rsidRPr="003E229F">
        <w:rPr>
          <w:spacing w:val="-1"/>
          <w:sz w:val="24"/>
          <w:szCs w:val="24"/>
        </w:rPr>
        <w:t>ra</w:t>
      </w:r>
      <w:r w:rsidR="00EC1DD2" w:rsidRPr="003E229F">
        <w:rPr>
          <w:sz w:val="24"/>
          <w:szCs w:val="24"/>
        </w:rPr>
        <w:t>h</w:t>
      </w:r>
      <w:r w:rsidR="00EC1DD2" w:rsidRPr="003E229F">
        <w:rPr>
          <w:spacing w:val="1"/>
          <w:sz w:val="24"/>
          <w:szCs w:val="24"/>
        </w:rPr>
        <w:t xml:space="preserve"> </w:t>
      </w:r>
      <w:r w:rsidR="00EC1DD2" w:rsidRPr="003E229F">
        <w:rPr>
          <w:sz w:val="24"/>
          <w:szCs w:val="24"/>
        </w:rPr>
        <w:t>k</w:t>
      </w:r>
      <w:r w:rsidR="00EC1DD2" w:rsidRPr="003E229F">
        <w:rPr>
          <w:spacing w:val="-1"/>
          <w:sz w:val="24"/>
          <w:szCs w:val="24"/>
        </w:rPr>
        <w:t>e</w:t>
      </w:r>
      <w:r w:rsidR="00EC1DD2" w:rsidRPr="003E229F">
        <w:rPr>
          <w:sz w:val="24"/>
          <w:szCs w:val="24"/>
        </w:rPr>
        <w:t>p</w:t>
      </w:r>
      <w:r w:rsidR="00EC1DD2" w:rsidRPr="003E229F">
        <w:rPr>
          <w:spacing w:val="-1"/>
          <w:sz w:val="24"/>
          <w:szCs w:val="24"/>
        </w:rPr>
        <w:t>a</w:t>
      </w:r>
      <w:r w:rsidR="00EC1DD2" w:rsidRPr="003E229F">
        <w:rPr>
          <w:sz w:val="24"/>
          <w:szCs w:val="24"/>
        </w:rPr>
        <w:t>da t</w:t>
      </w:r>
      <w:r w:rsidR="00EC1DD2" w:rsidRPr="003E229F">
        <w:rPr>
          <w:spacing w:val="-1"/>
          <w:sz w:val="24"/>
          <w:szCs w:val="24"/>
        </w:rPr>
        <w:t>e</w:t>
      </w:r>
      <w:r w:rsidR="00EC1DD2" w:rsidRPr="003E229F">
        <w:rPr>
          <w:spacing w:val="2"/>
          <w:sz w:val="24"/>
          <w:szCs w:val="24"/>
        </w:rPr>
        <w:t>n</w:t>
      </w:r>
      <w:r w:rsidR="00EC1DD2" w:rsidRPr="003E229F">
        <w:rPr>
          <w:spacing w:val="1"/>
          <w:sz w:val="24"/>
          <w:szCs w:val="24"/>
        </w:rPr>
        <w:t>a</w:t>
      </w:r>
      <w:r w:rsidR="00EC1DD2" w:rsidRPr="003E229F">
        <w:rPr>
          <w:spacing w:val="-2"/>
          <w:sz w:val="24"/>
          <w:szCs w:val="24"/>
        </w:rPr>
        <w:t>g</w:t>
      </w:r>
      <w:r w:rsidR="00EC1DD2" w:rsidRPr="003E229F">
        <w:rPr>
          <w:sz w:val="24"/>
          <w:szCs w:val="24"/>
        </w:rPr>
        <w:t>a d</w:t>
      </w:r>
      <w:r w:rsidR="00EC1DD2" w:rsidRPr="003E229F">
        <w:rPr>
          <w:spacing w:val="-1"/>
          <w:sz w:val="24"/>
          <w:szCs w:val="24"/>
        </w:rPr>
        <w:t>a</w:t>
      </w:r>
      <w:r w:rsidR="00EC1DD2" w:rsidRPr="003E229F">
        <w:rPr>
          <w:sz w:val="24"/>
          <w:szCs w:val="24"/>
        </w:rPr>
        <w:t>n piki</w:t>
      </w:r>
      <w:r w:rsidR="00EC1DD2" w:rsidRPr="003E229F">
        <w:rPr>
          <w:spacing w:val="-1"/>
          <w:sz w:val="24"/>
          <w:szCs w:val="24"/>
        </w:rPr>
        <w:t>ra</w:t>
      </w:r>
      <w:r w:rsidR="00EC1DD2" w:rsidRPr="003E229F">
        <w:rPr>
          <w:sz w:val="24"/>
          <w:szCs w:val="24"/>
        </w:rPr>
        <w:t>n untuk m</w:t>
      </w:r>
      <w:r w:rsidR="00EC1DD2" w:rsidRPr="003E229F">
        <w:rPr>
          <w:spacing w:val="-1"/>
          <w:sz w:val="24"/>
          <w:szCs w:val="24"/>
        </w:rPr>
        <w:t>e</w:t>
      </w:r>
      <w:r w:rsidR="00EC1DD2" w:rsidRPr="003E229F">
        <w:rPr>
          <w:sz w:val="24"/>
          <w:szCs w:val="24"/>
        </w:rPr>
        <w:t>n</w:t>
      </w:r>
      <w:r w:rsidR="00EC1DD2" w:rsidRPr="003E229F">
        <w:rPr>
          <w:spacing w:val="-1"/>
          <w:sz w:val="24"/>
          <w:szCs w:val="24"/>
        </w:rPr>
        <w:t>c</w:t>
      </w:r>
      <w:r w:rsidR="00EC1DD2" w:rsidRPr="003E229F">
        <w:rPr>
          <w:spacing w:val="1"/>
          <w:sz w:val="24"/>
          <w:szCs w:val="24"/>
        </w:rPr>
        <w:t>a</w:t>
      </w:r>
      <w:r w:rsidR="00EC1DD2" w:rsidRPr="003E229F">
        <w:rPr>
          <w:sz w:val="24"/>
          <w:szCs w:val="24"/>
        </w:rPr>
        <w:t>p</w:t>
      </w:r>
      <w:r w:rsidR="00EC1DD2" w:rsidRPr="003E229F">
        <w:rPr>
          <w:spacing w:val="-1"/>
          <w:sz w:val="24"/>
          <w:szCs w:val="24"/>
        </w:rPr>
        <w:t>a</w:t>
      </w:r>
      <w:r w:rsidR="00EC1DD2" w:rsidRPr="003E229F">
        <w:rPr>
          <w:sz w:val="24"/>
          <w:szCs w:val="24"/>
        </w:rPr>
        <w:t>i</w:t>
      </w:r>
      <w:r w:rsidR="00EC1DD2" w:rsidRPr="003E229F">
        <w:rPr>
          <w:spacing w:val="1"/>
          <w:sz w:val="24"/>
          <w:szCs w:val="24"/>
        </w:rPr>
        <w:t xml:space="preserve"> </w:t>
      </w:r>
      <w:r w:rsidR="00EC1DD2" w:rsidRPr="003E229F">
        <w:rPr>
          <w:sz w:val="24"/>
          <w:szCs w:val="24"/>
        </w:rPr>
        <w:t>su</w:t>
      </w:r>
      <w:r w:rsidR="00EC1DD2" w:rsidRPr="003E229F">
        <w:rPr>
          <w:spacing w:val="-1"/>
          <w:sz w:val="24"/>
          <w:szCs w:val="24"/>
        </w:rPr>
        <w:t>a</w:t>
      </w:r>
      <w:r w:rsidR="00EC1DD2" w:rsidRPr="003E229F">
        <w:rPr>
          <w:sz w:val="24"/>
          <w:szCs w:val="24"/>
        </w:rPr>
        <w:t>tu m</w:t>
      </w:r>
      <w:r w:rsidR="00EC1DD2" w:rsidRPr="003E229F">
        <w:rPr>
          <w:spacing w:val="-1"/>
          <w:sz w:val="24"/>
          <w:szCs w:val="24"/>
        </w:rPr>
        <w:t>a</w:t>
      </w:r>
      <w:r w:rsidR="00EC1DD2" w:rsidRPr="003E229F">
        <w:rPr>
          <w:sz w:val="24"/>
          <w:szCs w:val="24"/>
        </w:rPr>
        <w:t>ksud.</w:t>
      </w:r>
      <w:r w:rsidR="00F64722">
        <w:rPr>
          <w:sz w:val="24"/>
          <w:szCs w:val="24"/>
          <w:lang w:val="id-ID"/>
        </w:rPr>
        <w:t xml:space="preserve"> </w:t>
      </w:r>
      <w:r w:rsidR="00F64722" w:rsidRPr="003E229F">
        <w:rPr>
          <w:b/>
          <w:bCs/>
          <w:i/>
          <w:iCs/>
          <w:sz w:val="24"/>
          <w:szCs w:val="24"/>
        </w:rPr>
        <w:t>Studentpreneur</w:t>
      </w:r>
      <w:r w:rsidR="00F64722" w:rsidRPr="003E229F">
        <w:rPr>
          <w:i/>
          <w:sz w:val="24"/>
          <w:szCs w:val="24"/>
        </w:rPr>
        <w:t xml:space="preserve"> </w:t>
      </w:r>
      <w:r w:rsidR="00F64722" w:rsidRPr="003E229F">
        <w:rPr>
          <w:spacing w:val="-1"/>
          <w:sz w:val="24"/>
          <w:szCs w:val="24"/>
        </w:rPr>
        <w:t>a</w:t>
      </w:r>
      <w:r w:rsidR="00F64722" w:rsidRPr="003E229F">
        <w:rPr>
          <w:sz w:val="24"/>
          <w:szCs w:val="24"/>
        </w:rPr>
        <w:t>d</w:t>
      </w:r>
      <w:r w:rsidR="00F64722" w:rsidRPr="003E229F">
        <w:rPr>
          <w:spacing w:val="-1"/>
          <w:sz w:val="24"/>
          <w:szCs w:val="24"/>
        </w:rPr>
        <w:t>a</w:t>
      </w:r>
      <w:r w:rsidR="00F64722" w:rsidRPr="003E229F">
        <w:rPr>
          <w:sz w:val="24"/>
          <w:szCs w:val="24"/>
        </w:rPr>
        <w:t>lah</w:t>
      </w:r>
      <w:r w:rsidR="00F64722" w:rsidRPr="003E229F">
        <w:rPr>
          <w:spacing w:val="2"/>
          <w:sz w:val="24"/>
          <w:szCs w:val="24"/>
        </w:rPr>
        <w:t xml:space="preserve"> se</w:t>
      </w:r>
      <w:r w:rsidR="00F64722" w:rsidRPr="003E229F">
        <w:rPr>
          <w:sz w:val="24"/>
          <w:szCs w:val="24"/>
        </w:rPr>
        <w:t>o</w:t>
      </w:r>
      <w:r w:rsidR="00F64722" w:rsidRPr="003E229F">
        <w:rPr>
          <w:spacing w:val="1"/>
          <w:sz w:val="24"/>
          <w:szCs w:val="24"/>
        </w:rPr>
        <w:t>r</w:t>
      </w:r>
      <w:r w:rsidR="00F64722" w:rsidRPr="003E229F">
        <w:rPr>
          <w:spacing w:val="-1"/>
          <w:sz w:val="24"/>
          <w:szCs w:val="24"/>
        </w:rPr>
        <w:t>a</w:t>
      </w:r>
      <w:r w:rsidR="00F64722" w:rsidRPr="003E229F">
        <w:rPr>
          <w:spacing w:val="2"/>
          <w:sz w:val="24"/>
          <w:szCs w:val="24"/>
        </w:rPr>
        <w:t>n</w:t>
      </w:r>
      <w:r w:rsidR="00F64722" w:rsidRPr="003E229F">
        <w:rPr>
          <w:sz w:val="24"/>
          <w:szCs w:val="24"/>
        </w:rPr>
        <w:t>g atau peserta didik</w:t>
      </w:r>
      <w:r w:rsidR="00F64722" w:rsidRPr="003E229F">
        <w:rPr>
          <w:spacing w:val="3"/>
          <w:sz w:val="24"/>
          <w:szCs w:val="24"/>
        </w:rPr>
        <w:t xml:space="preserve"> </w:t>
      </w:r>
      <w:r w:rsidR="00F64722" w:rsidRPr="003E229F">
        <w:rPr>
          <w:spacing w:val="-5"/>
          <w:sz w:val="24"/>
          <w:szCs w:val="24"/>
        </w:rPr>
        <w:t>y</w:t>
      </w:r>
      <w:r w:rsidR="00F64722" w:rsidRPr="003E229F">
        <w:rPr>
          <w:spacing w:val="1"/>
          <w:sz w:val="24"/>
          <w:szCs w:val="24"/>
        </w:rPr>
        <w:t>a</w:t>
      </w:r>
      <w:r w:rsidR="00F64722" w:rsidRPr="003E229F">
        <w:rPr>
          <w:spacing w:val="2"/>
          <w:sz w:val="24"/>
          <w:szCs w:val="24"/>
        </w:rPr>
        <w:t>n</w:t>
      </w:r>
      <w:r w:rsidR="00F64722" w:rsidRPr="003E229F">
        <w:rPr>
          <w:sz w:val="24"/>
          <w:szCs w:val="24"/>
        </w:rPr>
        <w:t>g memi</w:t>
      </w:r>
      <w:r w:rsidR="00F64722" w:rsidRPr="003E229F">
        <w:rPr>
          <w:spacing w:val="1"/>
          <w:sz w:val="24"/>
          <w:szCs w:val="24"/>
        </w:rPr>
        <w:t>l</w:t>
      </w:r>
      <w:r w:rsidR="00F64722" w:rsidRPr="003E229F">
        <w:rPr>
          <w:sz w:val="24"/>
          <w:szCs w:val="24"/>
        </w:rPr>
        <w:t>iki</w:t>
      </w:r>
      <w:r w:rsidR="00F64722" w:rsidRPr="003E229F">
        <w:rPr>
          <w:spacing w:val="3"/>
          <w:sz w:val="24"/>
          <w:szCs w:val="24"/>
        </w:rPr>
        <w:t xml:space="preserve"> </w:t>
      </w:r>
      <w:r w:rsidR="00F64722" w:rsidRPr="003E229F">
        <w:rPr>
          <w:sz w:val="24"/>
          <w:szCs w:val="24"/>
        </w:rPr>
        <w:t>k</w:t>
      </w:r>
      <w:r w:rsidR="00F64722" w:rsidRPr="003E229F">
        <w:rPr>
          <w:spacing w:val="-1"/>
          <w:sz w:val="24"/>
          <w:szCs w:val="24"/>
        </w:rPr>
        <w:t>e</w:t>
      </w:r>
      <w:r w:rsidR="00F64722" w:rsidRPr="003E229F">
        <w:rPr>
          <w:sz w:val="24"/>
          <w:szCs w:val="24"/>
        </w:rPr>
        <w:t>m</w:t>
      </w:r>
      <w:r w:rsidR="00F64722" w:rsidRPr="003E229F">
        <w:rPr>
          <w:spacing w:val="3"/>
          <w:sz w:val="24"/>
          <w:szCs w:val="24"/>
        </w:rPr>
        <w:t>a</w:t>
      </w:r>
      <w:r w:rsidR="00F64722" w:rsidRPr="003E229F">
        <w:rPr>
          <w:sz w:val="24"/>
          <w:szCs w:val="24"/>
        </w:rPr>
        <w:t>mpuan</w:t>
      </w:r>
      <w:r w:rsidR="00F64722" w:rsidRPr="003E229F">
        <w:rPr>
          <w:spacing w:val="2"/>
          <w:sz w:val="24"/>
          <w:szCs w:val="24"/>
        </w:rPr>
        <w:t xml:space="preserve"> </w:t>
      </w:r>
      <w:r w:rsidR="00F64722" w:rsidRPr="003E229F">
        <w:rPr>
          <w:sz w:val="24"/>
          <w:szCs w:val="24"/>
        </w:rPr>
        <w:t>d</w:t>
      </w:r>
      <w:r w:rsidR="00F64722" w:rsidRPr="003E229F">
        <w:rPr>
          <w:spacing w:val="-1"/>
          <w:sz w:val="24"/>
          <w:szCs w:val="24"/>
        </w:rPr>
        <w:t>a</w:t>
      </w:r>
      <w:r w:rsidR="00F64722" w:rsidRPr="003E229F">
        <w:rPr>
          <w:sz w:val="24"/>
          <w:szCs w:val="24"/>
        </w:rPr>
        <w:t>lam</w:t>
      </w:r>
      <w:r w:rsidR="00F64722" w:rsidRPr="003E229F">
        <w:rPr>
          <w:spacing w:val="3"/>
          <w:sz w:val="24"/>
          <w:szCs w:val="24"/>
        </w:rPr>
        <w:t xml:space="preserve"> </w:t>
      </w:r>
      <w:r w:rsidR="00F64722" w:rsidRPr="003E229F">
        <w:rPr>
          <w:sz w:val="24"/>
          <w:szCs w:val="24"/>
        </w:rPr>
        <w:t>melihat</w:t>
      </w:r>
      <w:r w:rsidR="00F64722" w:rsidRPr="003E229F">
        <w:rPr>
          <w:spacing w:val="3"/>
          <w:sz w:val="24"/>
          <w:szCs w:val="24"/>
        </w:rPr>
        <w:t xml:space="preserve"> </w:t>
      </w:r>
      <w:r w:rsidR="00F64722" w:rsidRPr="003E229F">
        <w:rPr>
          <w:sz w:val="24"/>
          <w:szCs w:val="24"/>
        </w:rPr>
        <w:t>d</w:t>
      </w:r>
      <w:r w:rsidR="00F64722" w:rsidRPr="003E229F">
        <w:rPr>
          <w:spacing w:val="-1"/>
          <w:sz w:val="24"/>
          <w:szCs w:val="24"/>
        </w:rPr>
        <w:t>a</w:t>
      </w:r>
      <w:r w:rsidR="00F64722" w:rsidRPr="003E229F">
        <w:rPr>
          <w:sz w:val="24"/>
          <w:szCs w:val="24"/>
        </w:rPr>
        <w:t>n</w:t>
      </w:r>
      <w:r w:rsidR="00F64722" w:rsidRPr="003E229F">
        <w:rPr>
          <w:spacing w:val="4"/>
          <w:sz w:val="24"/>
          <w:szCs w:val="24"/>
        </w:rPr>
        <w:t xml:space="preserve"> </w:t>
      </w:r>
      <w:r w:rsidR="00F64722" w:rsidRPr="003E229F">
        <w:rPr>
          <w:sz w:val="24"/>
          <w:szCs w:val="24"/>
        </w:rPr>
        <w:t>menilai</w:t>
      </w:r>
      <w:r w:rsidR="00F64722" w:rsidRPr="003E229F">
        <w:rPr>
          <w:spacing w:val="4"/>
          <w:sz w:val="24"/>
          <w:szCs w:val="24"/>
        </w:rPr>
        <w:t xml:space="preserve"> </w:t>
      </w:r>
      <w:r w:rsidR="00F64722" w:rsidRPr="003E229F">
        <w:rPr>
          <w:sz w:val="24"/>
          <w:szCs w:val="24"/>
        </w:rPr>
        <w:t>k</w:t>
      </w:r>
      <w:r w:rsidR="00F64722" w:rsidRPr="003E229F">
        <w:rPr>
          <w:spacing w:val="-1"/>
          <w:sz w:val="24"/>
          <w:szCs w:val="24"/>
        </w:rPr>
        <w:t>e</w:t>
      </w:r>
      <w:r w:rsidR="00F64722" w:rsidRPr="003E229F">
        <w:rPr>
          <w:sz w:val="24"/>
          <w:szCs w:val="24"/>
        </w:rPr>
        <w:t>s</w:t>
      </w:r>
      <w:r w:rsidR="00F64722" w:rsidRPr="003E229F">
        <w:rPr>
          <w:spacing w:val="-1"/>
          <w:sz w:val="24"/>
          <w:szCs w:val="24"/>
        </w:rPr>
        <w:t>e</w:t>
      </w:r>
      <w:r w:rsidR="00F64722" w:rsidRPr="003E229F">
        <w:rPr>
          <w:sz w:val="24"/>
          <w:szCs w:val="24"/>
        </w:rPr>
        <w:t>mpat</w:t>
      </w:r>
      <w:r w:rsidR="00F64722" w:rsidRPr="003E229F">
        <w:rPr>
          <w:spacing w:val="-1"/>
          <w:sz w:val="24"/>
          <w:szCs w:val="24"/>
        </w:rPr>
        <w:t>a</w:t>
      </w:r>
      <w:r w:rsidR="00F64722" w:rsidRPr="003E229F">
        <w:rPr>
          <w:sz w:val="24"/>
          <w:szCs w:val="24"/>
        </w:rPr>
        <w:t>n bisn</w:t>
      </w:r>
      <w:r w:rsidR="00F64722" w:rsidRPr="003E229F">
        <w:rPr>
          <w:spacing w:val="1"/>
          <w:sz w:val="24"/>
          <w:szCs w:val="24"/>
        </w:rPr>
        <w:t>i</w:t>
      </w:r>
      <w:r w:rsidR="00F64722" w:rsidRPr="003E229F">
        <w:rPr>
          <w:sz w:val="24"/>
          <w:szCs w:val="24"/>
        </w:rPr>
        <w:t>s,</w:t>
      </w:r>
      <w:r w:rsidR="00F64722" w:rsidRPr="003E229F">
        <w:rPr>
          <w:spacing w:val="3"/>
          <w:sz w:val="24"/>
          <w:szCs w:val="24"/>
        </w:rPr>
        <w:t xml:space="preserve"> </w:t>
      </w:r>
      <w:r w:rsidR="00F64722" w:rsidRPr="003E229F">
        <w:rPr>
          <w:sz w:val="24"/>
          <w:szCs w:val="24"/>
        </w:rPr>
        <w:t>men</w:t>
      </w:r>
      <w:r w:rsidR="00F64722" w:rsidRPr="003E229F">
        <w:rPr>
          <w:spacing w:val="-3"/>
          <w:sz w:val="24"/>
          <w:szCs w:val="24"/>
        </w:rPr>
        <w:t>g</w:t>
      </w:r>
      <w:r w:rsidR="00F64722" w:rsidRPr="003E229F">
        <w:rPr>
          <w:sz w:val="24"/>
          <w:szCs w:val="24"/>
        </w:rPr>
        <w:t>umpu</w:t>
      </w:r>
      <w:r w:rsidR="00F64722" w:rsidRPr="003E229F">
        <w:rPr>
          <w:spacing w:val="1"/>
          <w:sz w:val="24"/>
          <w:szCs w:val="24"/>
        </w:rPr>
        <w:t>l</w:t>
      </w:r>
      <w:r w:rsidR="00F64722" w:rsidRPr="003E229F">
        <w:rPr>
          <w:sz w:val="24"/>
          <w:szCs w:val="24"/>
        </w:rPr>
        <w:t>k</w:t>
      </w:r>
      <w:r w:rsidR="00F64722" w:rsidRPr="003E229F">
        <w:rPr>
          <w:spacing w:val="-1"/>
          <w:sz w:val="24"/>
          <w:szCs w:val="24"/>
        </w:rPr>
        <w:t>a</w:t>
      </w:r>
      <w:r w:rsidR="00F64722" w:rsidRPr="003E229F">
        <w:rPr>
          <w:sz w:val="24"/>
          <w:szCs w:val="24"/>
        </w:rPr>
        <w:t>n</w:t>
      </w:r>
      <w:r w:rsidR="00F64722" w:rsidRPr="003E229F">
        <w:rPr>
          <w:spacing w:val="3"/>
          <w:sz w:val="24"/>
          <w:szCs w:val="24"/>
        </w:rPr>
        <w:t xml:space="preserve"> </w:t>
      </w:r>
      <w:r w:rsidR="00F64722" w:rsidRPr="003E229F">
        <w:rPr>
          <w:sz w:val="24"/>
          <w:szCs w:val="24"/>
        </w:rPr>
        <w:t>sumb</w:t>
      </w:r>
      <w:r w:rsidR="00F64722" w:rsidRPr="003E229F">
        <w:rPr>
          <w:spacing w:val="-1"/>
          <w:sz w:val="24"/>
          <w:szCs w:val="24"/>
        </w:rPr>
        <w:t>e</w:t>
      </w:r>
      <w:r w:rsidR="00F64722" w:rsidRPr="003E229F">
        <w:rPr>
          <w:sz w:val="24"/>
          <w:szCs w:val="24"/>
        </w:rPr>
        <w:t>r</w:t>
      </w:r>
      <w:r w:rsidR="00F64722" w:rsidRPr="003E229F">
        <w:rPr>
          <w:spacing w:val="2"/>
          <w:sz w:val="24"/>
          <w:szCs w:val="24"/>
        </w:rPr>
        <w:t xml:space="preserve"> </w:t>
      </w:r>
      <w:r w:rsidR="00F64722" w:rsidRPr="003E229F">
        <w:rPr>
          <w:sz w:val="24"/>
          <w:szCs w:val="24"/>
        </w:rPr>
        <w:t>d</w:t>
      </w:r>
      <w:r w:rsidR="00F64722" w:rsidRPr="003E229F">
        <w:rPr>
          <w:spacing w:val="4"/>
          <w:sz w:val="24"/>
          <w:szCs w:val="24"/>
        </w:rPr>
        <w:t>a</w:t>
      </w:r>
      <w:r w:rsidR="00F64722" w:rsidRPr="003E229F">
        <w:rPr>
          <w:spacing w:val="-5"/>
          <w:sz w:val="24"/>
          <w:szCs w:val="24"/>
        </w:rPr>
        <w:t>y</w:t>
      </w:r>
      <w:r w:rsidR="00F64722" w:rsidRPr="003E229F">
        <w:rPr>
          <w:sz w:val="24"/>
          <w:szCs w:val="24"/>
        </w:rPr>
        <w:t>a</w:t>
      </w:r>
      <w:r w:rsidR="00F64722" w:rsidRPr="003E229F">
        <w:rPr>
          <w:spacing w:val="4"/>
          <w:sz w:val="24"/>
          <w:szCs w:val="24"/>
        </w:rPr>
        <w:t xml:space="preserve"> </w:t>
      </w:r>
      <w:r w:rsidR="00F64722" w:rsidRPr="003E229F">
        <w:rPr>
          <w:sz w:val="24"/>
          <w:szCs w:val="24"/>
        </w:rPr>
        <w:t>–</w:t>
      </w:r>
      <w:r w:rsidR="00F64722" w:rsidRPr="003E229F">
        <w:rPr>
          <w:spacing w:val="3"/>
          <w:sz w:val="24"/>
          <w:szCs w:val="24"/>
        </w:rPr>
        <w:t xml:space="preserve"> </w:t>
      </w:r>
      <w:r w:rsidR="00F64722" w:rsidRPr="003E229F">
        <w:rPr>
          <w:sz w:val="24"/>
          <w:szCs w:val="24"/>
        </w:rPr>
        <w:t>sumb</w:t>
      </w:r>
      <w:r w:rsidR="00F64722" w:rsidRPr="003E229F">
        <w:rPr>
          <w:spacing w:val="-1"/>
          <w:sz w:val="24"/>
          <w:szCs w:val="24"/>
        </w:rPr>
        <w:t>e</w:t>
      </w:r>
      <w:r w:rsidR="00F64722" w:rsidRPr="003E229F">
        <w:rPr>
          <w:sz w:val="24"/>
          <w:szCs w:val="24"/>
        </w:rPr>
        <w:t>r</w:t>
      </w:r>
      <w:r w:rsidR="00F64722" w:rsidRPr="003E229F">
        <w:rPr>
          <w:spacing w:val="4"/>
          <w:sz w:val="24"/>
          <w:szCs w:val="24"/>
        </w:rPr>
        <w:t xml:space="preserve"> </w:t>
      </w:r>
      <w:r w:rsidR="00F64722" w:rsidRPr="003E229F">
        <w:rPr>
          <w:sz w:val="24"/>
          <w:szCs w:val="24"/>
        </w:rPr>
        <w:t>d</w:t>
      </w:r>
      <w:r w:rsidR="00F64722" w:rsidRPr="003E229F">
        <w:rPr>
          <w:spacing w:val="1"/>
          <w:sz w:val="24"/>
          <w:szCs w:val="24"/>
        </w:rPr>
        <w:t>a</w:t>
      </w:r>
      <w:r w:rsidR="00F64722" w:rsidRPr="003E229F">
        <w:rPr>
          <w:spacing w:val="-5"/>
          <w:sz w:val="24"/>
          <w:szCs w:val="24"/>
        </w:rPr>
        <w:t>y</w:t>
      </w:r>
      <w:r w:rsidR="00F64722" w:rsidRPr="003E229F">
        <w:rPr>
          <w:sz w:val="24"/>
          <w:szCs w:val="24"/>
        </w:rPr>
        <w:t>a</w:t>
      </w:r>
      <w:r w:rsidR="00F64722" w:rsidRPr="003E229F">
        <w:rPr>
          <w:spacing w:val="7"/>
          <w:sz w:val="24"/>
          <w:szCs w:val="24"/>
        </w:rPr>
        <w:t xml:space="preserve"> </w:t>
      </w:r>
      <w:r w:rsidR="00F64722" w:rsidRPr="003E229F">
        <w:rPr>
          <w:spacing w:val="-5"/>
          <w:sz w:val="24"/>
          <w:szCs w:val="24"/>
        </w:rPr>
        <w:t>y</w:t>
      </w:r>
      <w:r w:rsidR="00F64722" w:rsidRPr="003E229F">
        <w:rPr>
          <w:spacing w:val="1"/>
          <w:sz w:val="24"/>
          <w:szCs w:val="24"/>
        </w:rPr>
        <w:t>a</w:t>
      </w:r>
      <w:r w:rsidR="00F64722" w:rsidRPr="003E229F">
        <w:rPr>
          <w:spacing w:val="2"/>
          <w:sz w:val="24"/>
          <w:szCs w:val="24"/>
        </w:rPr>
        <w:t>n</w:t>
      </w:r>
      <w:r w:rsidR="00F64722" w:rsidRPr="003E229F">
        <w:rPr>
          <w:sz w:val="24"/>
          <w:szCs w:val="24"/>
        </w:rPr>
        <w:t>g dibu</w:t>
      </w:r>
      <w:r w:rsidR="00F64722" w:rsidRPr="003E229F">
        <w:rPr>
          <w:spacing w:val="1"/>
          <w:sz w:val="24"/>
          <w:szCs w:val="24"/>
        </w:rPr>
        <w:t>t</w:t>
      </w:r>
      <w:r w:rsidR="00F64722" w:rsidRPr="003E229F">
        <w:rPr>
          <w:sz w:val="24"/>
          <w:szCs w:val="24"/>
        </w:rPr>
        <w:t>uhk</w:t>
      </w:r>
      <w:r w:rsidR="00F64722" w:rsidRPr="003E229F">
        <w:rPr>
          <w:spacing w:val="-1"/>
          <w:sz w:val="24"/>
          <w:szCs w:val="24"/>
        </w:rPr>
        <w:t>a</w:t>
      </w:r>
      <w:r w:rsidR="00F64722" w:rsidRPr="003E229F">
        <w:rPr>
          <w:sz w:val="24"/>
          <w:szCs w:val="24"/>
        </w:rPr>
        <w:t>n</w:t>
      </w:r>
      <w:r w:rsidR="00F64722" w:rsidRPr="003E229F">
        <w:rPr>
          <w:spacing w:val="5"/>
          <w:sz w:val="24"/>
          <w:szCs w:val="24"/>
        </w:rPr>
        <w:t xml:space="preserve"> </w:t>
      </w:r>
      <w:r w:rsidR="00F64722" w:rsidRPr="003E229F">
        <w:rPr>
          <w:sz w:val="24"/>
          <w:szCs w:val="24"/>
        </w:rPr>
        <w:t>untuk meng</w:t>
      </w:r>
      <w:r w:rsidR="00F64722" w:rsidRPr="003E229F">
        <w:rPr>
          <w:spacing w:val="-1"/>
          <w:sz w:val="24"/>
          <w:szCs w:val="24"/>
        </w:rPr>
        <w:t>a</w:t>
      </w:r>
      <w:r w:rsidR="00F64722" w:rsidRPr="003E229F">
        <w:rPr>
          <w:sz w:val="24"/>
          <w:szCs w:val="24"/>
        </w:rPr>
        <w:t>mb</w:t>
      </w:r>
      <w:r w:rsidR="00F64722" w:rsidRPr="003E229F">
        <w:rPr>
          <w:spacing w:val="1"/>
          <w:sz w:val="24"/>
          <w:szCs w:val="24"/>
        </w:rPr>
        <w:t>i</w:t>
      </w:r>
      <w:r w:rsidR="00F64722" w:rsidRPr="003E229F">
        <w:rPr>
          <w:sz w:val="24"/>
          <w:szCs w:val="24"/>
        </w:rPr>
        <w:t>l</w:t>
      </w:r>
      <w:r w:rsidR="00F64722" w:rsidRPr="003E229F">
        <w:rPr>
          <w:spacing w:val="-14"/>
          <w:sz w:val="24"/>
          <w:szCs w:val="24"/>
        </w:rPr>
        <w:t xml:space="preserve"> </w:t>
      </w:r>
      <w:r w:rsidR="00F64722" w:rsidRPr="003E229F">
        <w:rPr>
          <w:sz w:val="24"/>
          <w:szCs w:val="24"/>
        </w:rPr>
        <w:t>t</w:t>
      </w:r>
      <w:r w:rsidR="00F64722" w:rsidRPr="003E229F">
        <w:rPr>
          <w:spacing w:val="1"/>
          <w:sz w:val="24"/>
          <w:szCs w:val="24"/>
        </w:rPr>
        <w:t>i</w:t>
      </w:r>
      <w:r w:rsidR="00F64722" w:rsidRPr="003E229F">
        <w:rPr>
          <w:sz w:val="24"/>
          <w:szCs w:val="24"/>
        </w:rPr>
        <w:t>nd</w:t>
      </w:r>
      <w:r w:rsidR="00F64722" w:rsidRPr="003E229F">
        <w:rPr>
          <w:spacing w:val="-1"/>
          <w:sz w:val="24"/>
          <w:szCs w:val="24"/>
        </w:rPr>
        <w:t>a</w:t>
      </w:r>
      <w:r w:rsidR="00F64722" w:rsidRPr="003E229F">
        <w:rPr>
          <w:sz w:val="24"/>
          <w:szCs w:val="24"/>
        </w:rPr>
        <w:t>k</w:t>
      </w:r>
      <w:r w:rsidR="00F64722" w:rsidRPr="003E229F">
        <w:rPr>
          <w:spacing w:val="-1"/>
          <w:sz w:val="24"/>
          <w:szCs w:val="24"/>
        </w:rPr>
        <w:t>a</w:t>
      </w:r>
      <w:r w:rsidR="00F64722" w:rsidRPr="003E229F">
        <w:rPr>
          <w:sz w:val="24"/>
          <w:szCs w:val="24"/>
        </w:rPr>
        <w:t>n</w:t>
      </w:r>
      <w:r w:rsidR="00F64722" w:rsidRPr="003E229F">
        <w:rPr>
          <w:spacing w:val="-10"/>
          <w:sz w:val="24"/>
          <w:szCs w:val="24"/>
        </w:rPr>
        <w:t xml:space="preserve"> </w:t>
      </w:r>
      <w:r w:rsidR="00F64722" w:rsidRPr="003E229F">
        <w:rPr>
          <w:spacing w:val="-5"/>
          <w:sz w:val="24"/>
          <w:szCs w:val="24"/>
        </w:rPr>
        <w:t>y</w:t>
      </w:r>
      <w:r w:rsidR="00F64722" w:rsidRPr="003E229F">
        <w:rPr>
          <w:spacing w:val="-1"/>
          <w:sz w:val="24"/>
          <w:szCs w:val="24"/>
        </w:rPr>
        <w:t>a</w:t>
      </w:r>
      <w:r w:rsidR="00F64722" w:rsidRPr="003E229F">
        <w:rPr>
          <w:spacing w:val="2"/>
          <w:sz w:val="24"/>
          <w:szCs w:val="24"/>
        </w:rPr>
        <w:t>n</w:t>
      </w:r>
      <w:r w:rsidR="00F64722" w:rsidRPr="003E229F">
        <w:rPr>
          <w:sz w:val="24"/>
          <w:szCs w:val="24"/>
        </w:rPr>
        <w:t>g</w:t>
      </w:r>
      <w:r w:rsidR="00F64722" w:rsidRPr="003E229F">
        <w:rPr>
          <w:spacing w:val="-17"/>
          <w:sz w:val="24"/>
          <w:szCs w:val="24"/>
        </w:rPr>
        <w:t xml:space="preserve"> </w:t>
      </w:r>
      <w:r w:rsidR="00F64722" w:rsidRPr="003E229F">
        <w:rPr>
          <w:sz w:val="24"/>
          <w:szCs w:val="24"/>
        </w:rPr>
        <w:t>te</w:t>
      </w:r>
      <w:r w:rsidR="00F64722" w:rsidRPr="003E229F">
        <w:rPr>
          <w:spacing w:val="2"/>
          <w:sz w:val="24"/>
          <w:szCs w:val="24"/>
        </w:rPr>
        <w:t>p</w:t>
      </w:r>
      <w:r w:rsidR="00F64722" w:rsidRPr="003E229F">
        <w:rPr>
          <w:spacing w:val="-1"/>
          <w:sz w:val="24"/>
          <w:szCs w:val="24"/>
        </w:rPr>
        <w:t>a</w:t>
      </w:r>
      <w:r w:rsidR="00F64722" w:rsidRPr="003E229F">
        <w:rPr>
          <w:sz w:val="24"/>
          <w:szCs w:val="24"/>
        </w:rPr>
        <w:t>t,</w:t>
      </w:r>
      <w:r w:rsidR="00F64722" w:rsidRPr="003E229F">
        <w:rPr>
          <w:spacing w:val="-14"/>
          <w:sz w:val="24"/>
          <w:szCs w:val="24"/>
        </w:rPr>
        <w:t xml:space="preserve"> </w:t>
      </w:r>
      <w:r w:rsidR="00F64722" w:rsidRPr="003E229F">
        <w:rPr>
          <w:sz w:val="24"/>
          <w:szCs w:val="24"/>
        </w:rPr>
        <w:lastRenderedPageBreak/>
        <w:t>me</w:t>
      </w:r>
      <w:r w:rsidR="00F64722" w:rsidRPr="003E229F">
        <w:rPr>
          <w:spacing w:val="2"/>
          <w:sz w:val="24"/>
          <w:szCs w:val="24"/>
        </w:rPr>
        <w:t>n</w:t>
      </w:r>
      <w:r w:rsidR="00F64722" w:rsidRPr="003E229F">
        <w:rPr>
          <w:spacing w:val="-2"/>
          <w:sz w:val="24"/>
          <w:szCs w:val="24"/>
        </w:rPr>
        <w:t>g</w:t>
      </w:r>
      <w:r w:rsidR="00F64722" w:rsidRPr="003E229F">
        <w:rPr>
          <w:spacing w:val="-1"/>
          <w:sz w:val="24"/>
          <w:szCs w:val="24"/>
        </w:rPr>
        <w:t>a</w:t>
      </w:r>
      <w:r w:rsidR="00F64722" w:rsidRPr="003E229F">
        <w:rPr>
          <w:sz w:val="24"/>
          <w:szCs w:val="24"/>
        </w:rPr>
        <w:t>mb</w:t>
      </w:r>
      <w:r w:rsidR="00F64722" w:rsidRPr="003E229F">
        <w:rPr>
          <w:spacing w:val="1"/>
          <w:sz w:val="24"/>
          <w:szCs w:val="24"/>
        </w:rPr>
        <w:t>i</w:t>
      </w:r>
      <w:r w:rsidR="00F64722" w:rsidRPr="003E229F">
        <w:rPr>
          <w:sz w:val="24"/>
          <w:szCs w:val="24"/>
        </w:rPr>
        <w:t>l</w:t>
      </w:r>
      <w:r w:rsidR="00F64722" w:rsidRPr="003E229F">
        <w:rPr>
          <w:spacing w:val="-14"/>
          <w:sz w:val="24"/>
          <w:szCs w:val="24"/>
        </w:rPr>
        <w:t xml:space="preserve"> </w:t>
      </w:r>
      <w:r w:rsidR="00F64722" w:rsidRPr="003E229F">
        <w:rPr>
          <w:sz w:val="24"/>
          <w:szCs w:val="24"/>
        </w:rPr>
        <w:t>k</w:t>
      </w:r>
      <w:r w:rsidR="00F64722" w:rsidRPr="003E229F">
        <w:rPr>
          <w:spacing w:val="-1"/>
          <w:sz w:val="24"/>
          <w:szCs w:val="24"/>
        </w:rPr>
        <w:t>e</w:t>
      </w:r>
      <w:r w:rsidR="00F64722" w:rsidRPr="003E229F">
        <w:rPr>
          <w:sz w:val="24"/>
          <w:szCs w:val="24"/>
        </w:rPr>
        <w:t>un</w:t>
      </w:r>
      <w:r w:rsidR="00F64722" w:rsidRPr="003E229F">
        <w:rPr>
          <w:spacing w:val="3"/>
          <w:sz w:val="24"/>
          <w:szCs w:val="24"/>
        </w:rPr>
        <w:t>t</w:t>
      </w:r>
      <w:r w:rsidR="00F64722" w:rsidRPr="003E229F">
        <w:rPr>
          <w:sz w:val="24"/>
          <w:szCs w:val="24"/>
        </w:rPr>
        <w:t>un</w:t>
      </w:r>
      <w:r w:rsidR="00F64722" w:rsidRPr="003E229F">
        <w:rPr>
          <w:spacing w:val="-2"/>
          <w:sz w:val="24"/>
          <w:szCs w:val="24"/>
        </w:rPr>
        <w:t>g</w:t>
      </w:r>
      <w:r w:rsidR="00F64722" w:rsidRPr="003E229F">
        <w:rPr>
          <w:spacing w:val="-1"/>
          <w:sz w:val="24"/>
          <w:szCs w:val="24"/>
        </w:rPr>
        <w:t>a</w:t>
      </w:r>
      <w:r w:rsidR="00F64722" w:rsidRPr="003E229F">
        <w:rPr>
          <w:sz w:val="24"/>
          <w:szCs w:val="24"/>
        </w:rPr>
        <w:t>n</w:t>
      </w:r>
      <w:r w:rsidR="00F64722" w:rsidRPr="003E229F">
        <w:rPr>
          <w:spacing w:val="-12"/>
          <w:sz w:val="24"/>
          <w:szCs w:val="24"/>
        </w:rPr>
        <w:t xml:space="preserve"> </w:t>
      </w:r>
      <w:r w:rsidR="00F64722" w:rsidRPr="003E229F">
        <w:rPr>
          <w:sz w:val="24"/>
          <w:szCs w:val="24"/>
        </w:rPr>
        <w:t>s</w:t>
      </w:r>
      <w:r w:rsidR="00F64722" w:rsidRPr="003E229F">
        <w:rPr>
          <w:spacing w:val="-1"/>
          <w:sz w:val="24"/>
          <w:szCs w:val="24"/>
        </w:rPr>
        <w:t>e</w:t>
      </w:r>
      <w:r w:rsidR="00F64722" w:rsidRPr="003E229F">
        <w:rPr>
          <w:sz w:val="24"/>
          <w:szCs w:val="24"/>
        </w:rPr>
        <w:t>rta</w:t>
      </w:r>
      <w:r w:rsidR="00F64722" w:rsidRPr="003E229F">
        <w:rPr>
          <w:spacing w:val="-16"/>
          <w:sz w:val="24"/>
          <w:szCs w:val="24"/>
        </w:rPr>
        <w:t xml:space="preserve"> </w:t>
      </w:r>
      <w:r w:rsidR="00F64722" w:rsidRPr="003E229F">
        <w:rPr>
          <w:spacing w:val="3"/>
          <w:sz w:val="24"/>
          <w:szCs w:val="24"/>
        </w:rPr>
        <w:t>m</w:t>
      </w:r>
      <w:r w:rsidR="00F64722" w:rsidRPr="003E229F">
        <w:rPr>
          <w:spacing w:val="-1"/>
          <w:sz w:val="24"/>
          <w:szCs w:val="24"/>
        </w:rPr>
        <w:t>e</w:t>
      </w:r>
      <w:r w:rsidR="00F64722" w:rsidRPr="003E229F">
        <w:rPr>
          <w:sz w:val="24"/>
          <w:szCs w:val="24"/>
        </w:rPr>
        <w:t>m</w:t>
      </w:r>
      <w:r w:rsidR="00F64722" w:rsidRPr="003E229F">
        <w:rPr>
          <w:spacing w:val="1"/>
          <w:sz w:val="24"/>
          <w:szCs w:val="24"/>
        </w:rPr>
        <w:t>i</w:t>
      </w:r>
      <w:r w:rsidR="00F64722" w:rsidRPr="003E229F">
        <w:rPr>
          <w:sz w:val="24"/>
          <w:szCs w:val="24"/>
        </w:rPr>
        <w:t>l</w:t>
      </w:r>
      <w:r w:rsidR="00F64722" w:rsidRPr="003E229F">
        <w:rPr>
          <w:spacing w:val="1"/>
          <w:sz w:val="24"/>
          <w:szCs w:val="24"/>
        </w:rPr>
        <w:t>i</w:t>
      </w:r>
      <w:r w:rsidR="00F64722" w:rsidRPr="003E229F">
        <w:rPr>
          <w:sz w:val="24"/>
          <w:szCs w:val="24"/>
        </w:rPr>
        <w:t>ki</w:t>
      </w:r>
      <w:r w:rsidR="00F64722" w:rsidRPr="003E229F">
        <w:rPr>
          <w:spacing w:val="-14"/>
          <w:sz w:val="24"/>
          <w:szCs w:val="24"/>
        </w:rPr>
        <w:t xml:space="preserve"> </w:t>
      </w:r>
      <w:r w:rsidR="00F64722" w:rsidRPr="003E229F">
        <w:rPr>
          <w:sz w:val="24"/>
          <w:szCs w:val="24"/>
        </w:rPr>
        <w:t>sif</w:t>
      </w:r>
      <w:r w:rsidR="00F64722" w:rsidRPr="003E229F">
        <w:rPr>
          <w:spacing w:val="-1"/>
          <w:sz w:val="24"/>
          <w:szCs w:val="24"/>
        </w:rPr>
        <w:t>a</w:t>
      </w:r>
      <w:r w:rsidR="00F64722" w:rsidRPr="003E229F">
        <w:rPr>
          <w:sz w:val="24"/>
          <w:szCs w:val="24"/>
        </w:rPr>
        <w:t>t,</w:t>
      </w:r>
      <w:r w:rsidR="00F64722" w:rsidRPr="003E229F">
        <w:rPr>
          <w:spacing w:val="-14"/>
          <w:sz w:val="24"/>
          <w:szCs w:val="24"/>
        </w:rPr>
        <w:t xml:space="preserve"> </w:t>
      </w:r>
      <w:r w:rsidR="00F64722" w:rsidRPr="003E229F">
        <w:rPr>
          <w:sz w:val="24"/>
          <w:szCs w:val="24"/>
        </w:rPr>
        <w:t>w</w:t>
      </w:r>
      <w:r w:rsidR="00F64722" w:rsidRPr="003E229F">
        <w:rPr>
          <w:spacing w:val="-1"/>
          <w:sz w:val="24"/>
          <w:szCs w:val="24"/>
        </w:rPr>
        <w:t>a</w:t>
      </w:r>
      <w:r w:rsidR="00F64722" w:rsidRPr="003E229F">
        <w:rPr>
          <w:sz w:val="24"/>
          <w:szCs w:val="24"/>
        </w:rPr>
        <w:t>tak, k</w:t>
      </w:r>
      <w:r w:rsidR="00F64722" w:rsidRPr="003E229F">
        <w:rPr>
          <w:spacing w:val="-1"/>
          <w:sz w:val="24"/>
          <w:szCs w:val="24"/>
        </w:rPr>
        <w:t>e</w:t>
      </w:r>
      <w:r w:rsidR="00F64722" w:rsidRPr="003E229F">
        <w:rPr>
          <w:sz w:val="24"/>
          <w:szCs w:val="24"/>
        </w:rPr>
        <w:t>mau</w:t>
      </w:r>
      <w:r w:rsidR="00F64722" w:rsidRPr="003E229F">
        <w:rPr>
          <w:spacing w:val="-1"/>
          <w:sz w:val="24"/>
          <w:szCs w:val="24"/>
        </w:rPr>
        <w:t>a</w:t>
      </w:r>
      <w:r w:rsidR="00F64722" w:rsidRPr="003E229F">
        <w:rPr>
          <w:sz w:val="24"/>
          <w:szCs w:val="24"/>
        </w:rPr>
        <w:t>n untuk</w:t>
      </w:r>
      <w:r w:rsidR="00F64722" w:rsidRPr="003E229F">
        <w:rPr>
          <w:spacing w:val="1"/>
          <w:sz w:val="24"/>
          <w:szCs w:val="24"/>
        </w:rPr>
        <w:t xml:space="preserve"> </w:t>
      </w:r>
      <w:r w:rsidR="00F64722" w:rsidRPr="003E229F">
        <w:rPr>
          <w:sz w:val="24"/>
          <w:szCs w:val="24"/>
        </w:rPr>
        <w:t>m</w:t>
      </w:r>
      <w:r w:rsidR="00F64722" w:rsidRPr="003E229F">
        <w:rPr>
          <w:spacing w:val="2"/>
          <w:sz w:val="24"/>
          <w:szCs w:val="24"/>
        </w:rPr>
        <w:t>e</w:t>
      </w:r>
      <w:r w:rsidR="00F64722" w:rsidRPr="003E229F">
        <w:rPr>
          <w:sz w:val="24"/>
          <w:szCs w:val="24"/>
        </w:rPr>
        <w:t>wujudk</w:t>
      </w:r>
      <w:r w:rsidR="00F64722" w:rsidRPr="003E229F">
        <w:rPr>
          <w:spacing w:val="-1"/>
          <w:sz w:val="24"/>
          <w:szCs w:val="24"/>
        </w:rPr>
        <w:t>a</w:t>
      </w:r>
      <w:r w:rsidR="00F64722" w:rsidRPr="003E229F">
        <w:rPr>
          <w:sz w:val="24"/>
          <w:szCs w:val="24"/>
        </w:rPr>
        <w:t>n</w:t>
      </w:r>
      <w:r w:rsidR="00F64722" w:rsidRPr="003E229F">
        <w:rPr>
          <w:spacing w:val="3"/>
          <w:sz w:val="24"/>
          <w:szCs w:val="24"/>
        </w:rPr>
        <w:t xml:space="preserve"> </w:t>
      </w:r>
      <w:r w:rsidR="00F64722" w:rsidRPr="003E229F">
        <w:rPr>
          <w:spacing w:val="-2"/>
          <w:sz w:val="24"/>
          <w:szCs w:val="24"/>
        </w:rPr>
        <w:t>g</w:t>
      </w:r>
      <w:r w:rsidR="00F64722" w:rsidRPr="003E229F">
        <w:rPr>
          <w:spacing w:val="1"/>
          <w:sz w:val="24"/>
          <w:szCs w:val="24"/>
        </w:rPr>
        <w:t>a</w:t>
      </w:r>
      <w:r w:rsidR="00F64722" w:rsidRPr="003E229F">
        <w:rPr>
          <w:spacing w:val="-2"/>
          <w:sz w:val="24"/>
          <w:szCs w:val="24"/>
        </w:rPr>
        <w:t>g</w:t>
      </w:r>
      <w:r w:rsidR="00F64722" w:rsidRPr="003E229F">
        <w:rPr>
          <w:spacing w:val="-1"/>
          <w:sz w:val="24"/>
          <w:szCs w:val="24"/>
        </w:rPr>
        <w:t>a</w:t>
      </w:r>
      <w:r w:rsidR="00F64722" w:rsidRPr="003E229F">
        <w:rPr>
          <w:spacing w:val="2"/>
          <w:sz w:val="24"/>
          <w:szCs w:val="24"/>
        </w:rPr>
        <w:t>s</w:t>
      </w:r>
      <w:r w:rsidR="00F64722" w:rsidRPr="003E229F">
        <w:rPr>
          <w:spacing w:val="-1"/>
          <w:sz w:val="24"/>
          <w:szCs w:val="24"/>
        </w:rPr>
        <w:t>a</w:t>
      </w:r>
      <w:r w:rsidR="00F64722" w:rsidRPr="003E229F">
        <w:rPr>
          <w:sz w:val="24"/>
          <w:szCs w:val="24"/>
        </w:rPr>
        <w:t>n inovatif k</w:t>
      </w:r>
      <w:r w:rsidR="00F64722" w:rsidRPr="003E229F">
        <w:rPr>
          <w:spacing w:val="-1"/>
          <w:sz w:val="24"/>
          <w:szCs w:val="24"/>
        </w:rPr>
        <w:t>e</w:t>
      </w:r>
      <w:r w:rsidR="00F64722" w:rsidRPr="003E229F">
        <w:rPr>
          <w:spacing w:val="2"/>
          <w:sz w:val="24"/>
          <w:szCs w:val="24"/>
        </w:rPr>
        <w:t>d</w:t>
      </w:r>
      <w:r w:rsidR="00F64722" w:rsidRPr="003E229F">
        <w:rPr>
          <w:spacing w:val="-1"/>
          <w:sz w:val="24"/>
          <w:szCs w:val="24"/>
        </w:rPr>
        <w:t>a</w:t>
      </w:r>
      <w:r w:rsidR="00F64722" w:rsidRPr="003E229F">
        <w:rPr>
          <w:sz w:val="24"/>
          <w:szCs w:val="24"/>
        </w:rPr>
        <w:t xml:space="preserve">lam dunia </w:t>
      </w:r>
      <w:r w:rsidR="00F64722" w:rsidRPr="003E229F">
        <w:rPr>
          <w:spacing w:val="5"/>
          <w:sz w:val="24"/>
          <w:szCs w:val="24"/>
        </w:rPr>
        <w:t>n</w:t>
      </w:r>
      <w:r w:rsidR="00F64722" w:rsidRPr="003E229F">
        <w:rPr>
          <w:spacing w:val="-5"/>
          <w:sz w:val="24"/>
          <w:szCs w:val="24"/>
        </w:rPr>
        <w:t>y</w:t>
      </w:r>
      <w:r w:rsidR="00F64722" w:rsidRPr="003E229F">
        <w:rPr>
          <w:spacing w:val="-1"/>
          <w:sz w:val="24"/>
          <w:szCs w:val="24"/>
        </w:rPr>
        <w:t>a</w:t>
      </w:r>
      <w:r w:rsidR="00F64722" w:rsidRPr="003E229F">
        <w:rPr>
          <w:sz w:val="24"/>
          <w:szCs w:val="24"/>
        </w:rPr>
        <w:t>ta</w:t>
      </w:r>
      <w:r w:rsidR="00F64722" w:rsidRPr="003E229F">
        <w:rPr>
          <w:spacing w:val="2"/>
          <w:sz w:val="24"/>
          <w:szCs w:val="24"/>
        </w:rPr>
        <w:t xml:space="preserve"> </w:t>
      </w:r>
      <w:r w:rsidR="00F64722" w:rsidRPr="003E229F">
        <w:rPr>
          <w:sz w:val="24"/>
          <w:szCs w:val="24"/>
        </w:rPr>
        <w:t>s</w:t>
      </w:r>
      <w:r w:rsidR="00F64722" w:rsidRPr="003E229F">
        <w:rPr>
          <w:spacing w:val="-1"/>
          <w:sz w:val="24"/>
          <w:szCs w:val="24"/>
        </w:rPr>
        <w:t>e</w:t>
      </w:r>
      <w:r w:rsidR="00F64722" w:rsidRPr="003E229F">
        <w:rPr>
          <w:spacing w:val="1"/>
          <w:sz w:val="24"/>
          <w:szCs w:val="24"/>
        </w:rPr>
        <w:t>c</w:t>
      </w:r>
      <w:r w:rsidR="00F64722" w:rsidRPr="003E229F">
        <w:rPr>
          <w:spacing w:val="-1"/>
          <w:sz w:val="24"/>
          <w:szCs w:val="24"/>
        </w:rPr>
        <w:t>a</w:t>
      </w:r>
      <w:r w:rsidR="00F64722" w:rsidRPr="003E229F">
        <w:rPr>
          <w:sz w:val="24"/>
          <w:szCs w:val="24"/>
        </w:rPr>
        <w:t>ra</w:t>
      </w:r>
      <w:r w:rsidR="00F64722" w:rsidRPr="003E229F">
        <w:rPr>
          <w:spacing w:val="3"/>
          <w:sz w:val="24"/>
          <w:szCs w:val="24"/>
        </w:rPr>
        <w:t xml:space="preserve"> </w:t>
      </w:r>
      <w:r w:rsidR="00F64722" w:rsidRPr="003E229F">
        <w:rPr>
          <w:sz w:val="24"/>
          <w:szCs w:val="24"/>
        </w:rPr>
        <w:t>kr</w:t>
      </w:r>
      <w:r w:rsidR="00F64722" w:rsidRPr="003E229F">
        <w:rPr>
          <w:spacing w:val="-2"/>
          <w:sz w:val="24"/>
          <w:szCs w:val="24"/>
        </w:rPr>
        <w:t>e</w:t>
      </w:r>
      <w:r w:rsidR="00F64722" w:rsidRPr="003E229F">
        <w:rPr>
          <w:spacing w:val="-1"/>
          <w:sz w:val="24"/>
          <w:szCs w:val="24"/>
        </w:rPr>
        <w:t>a</w:t>
      </w:r>
      <w:r w:rsidR="00F64722" w:rsidRPr="003E229F">
        <w:rPr>
          <w:sz w:val="24"/>
          <w:szCs w:val="24"/>
        </w:rPr>
        <w:t>t</w:t>
      </w:r>
      <w:r w:rsidR="00F64722" w:rsidRPr="003E229F">
        <w:rPr>
          <w:spacing w:val="1"/>
          <w:sz w:val="24"/>
          <w:szCs w:val="24"/>
        </w:rPr>
        <w:t>i</w:t>
      </w:r>
      <w:r w:rsidR="00F64722" w:rsidRPr="003E229F">
        <w:rPr>
          <w:sz w:val="24"/>
          <w:szCs w:val="24"/>
        </w:rPr>
        <w:t>f d</w:t>
      </w:r>
      <w:r w:rsidR="00F64722" w:rsidRPr="003E229F">
        <w:rPr>
          <w:spacing w:val="-1"/>
          <w:sz w:val="24"/>
          <w:szCs w:val="24"/>
        </w:rPr>
        <w:t>a</w:t>
      </w:r>
      <w:r w:rsidR="00F64722" w:rsidRPr="003E229F">
        <w:rPr>
          <w:sz w:val="24"/>
          <w:szCs w:val="24"/>
        </w:rPr>
        <w:t>lam r</w:t>
      </w:r>
      <w:r w:rsidR="00F64722" w:rsidRPr="003E229F">
        <w:rPr>
          <w:spacing w:val="-2"/>
          <w:sz w:val="24"/>
          <w:szCs w:val="24"/>
        </w:rPr>
        <w:t>a</w:t>
      </w:r>
      <w:r w:rsidR="00F64722" w:rsidRPr="003E229F">
        <w:rPr>
          <w:spacing w:val="2"/>
          <w:sz w:val="24"/>
          <w:szCs w:val="24"/>
        </w:rPr>
        <w:t>n</w:t>
      </w:r>
      <w:r w:rsidR="00F64722" w:rsidRPr="003E229F">
        <w:rPr>
          <w:spacing w:val="-2"/>
          <w:sz w:val="24"/>
          <w:szCs w:val="24"/>
        </w:rPr>
        <w:t>g</w:t>
      </w:r>
      <w:r w:rsidR="00F64722" w:rsidRPr="003E229F">
        <w:rPr>
          <w:sz w:val="24"/>
          <w:szCs w:val="24"/>
        </w:rPr>
        <w:t>ka</w:t>
      </w:r>
      <w:r w:rsidR="00F64722" w:rsidRPr="003E229F">
        <w:rPr>
          <w:spacing w:val="-1"/>
          <w:sz w:val="24"/>
          <w:szCs w:val="24"/>
        </w:rPr>
        <w:t xml:space="preserve"> </w:t>
      </w:r>
      <w:r w:rsidR="00F64722" w:rsidRPr="003E229F">
        <w:rPr>
          <w:spacing w:val="3"/>
          <w:sz w:val="24"/>
          <w:szCs w:val="24"/>
        </w:rPr>
        <w:t>m</w:t>
      </w:r>
      <w:r w:rsidR="00F64722" w:rsidRPr="003E229F">
        <w:rPr>
          <w:spacing w:val="-1"/>
          <w:sz w:val="24"/>
          <w:szCs w:val="24"/>
        </w:rPr>
        <w:t>e</w:t>
      </w:r>
      <w:r w:rsidR="00F64722" w:rsidRPr="003E229F">
        <w:rPr>
          <w:sz w:val="24"/>
          <w:szCs w:val="24"/>
        </w:rPr>
        <w:t>r</w:t>
      </w:r>
      <w:r w:rsidR="00F64722" w:rsidRPr="003E229F">
        <w:rPr>
          <w:spacing w:val="-2"/>
          <w:sz w:val="24"/>
          <w:szCs w:val="24"/>
        </w:rPr>
        <w:t>a</w:t>
      </w:r>
      <w:r w:rsidR="00F64722" w:rsidRPr="003E229F">
        <w:rPr>
          <w:sz w:val="24"/>
          <w:szCs w:val="24"/>
        </w:rPr>
        <w:t xml:space="preserve">ih </w:t>
      </w:r>
      <w:r w:rsidR="00F64722" w:rsidRPr="003E229F">
        <w:rPr>
          <w:spacing w:val="1"/>
          <w:sz w:val="24"/>
          <w:szCs w:val="24"/>
        </w:rPr>
        <w:t>me</w:t>
      </w:r>
      <w:r w:rsidR="00F64722" w:rsidRPr="003E229F">
        <w:rPr>
          <w:sz w:val="24"/>
          <w:szCs w:val="24"/>
        </w:rPr>
        <w:t>nin</w:t>
      </w:r>
      <w:r w:rsidR="00F64722" w:rsidRPr="003E229F">
        <w:rPr>
          <w:spacing w:val="-2"/>
          <w:sz w:val="24"/>
          <w:szCs w:val="24"/>
        </w:rPr>
        <w:t>g</w:t>
      </w:r>
      <w:r w:rsidR="00F64722" w:rsidRPr="003E229F">
        <w:rPr>
          <w:sz w:val="24"/>
          <w:szCs w:val="24"/>
        </w:rPr>
        <w:t>k</w:t>
      </w:r>
      <w:r w:rsidR="00F64722" w:rsidRPr="003E229F">
        <w:rPr>
          <w:spacing w:val="-1"/>
          <w:sz w:val="24"/>
          <w:szCs w:val="24"/>
        </w:rPr>
        <w:t>a</w:t>
      </w:r>
      <w:r w:rsidR="00F64722" w:rsidRPr="003E229F">
        <w:rPr>
          <w:sz w:val="24"/>
          <w:szCs w:val="24"/>
        </w:rPr>
        <w:t xml:space="preserve">tkan </w:t>
      </w:r>
      <w:r w:rsidR="00F64722" w:rsidRPr="003E229F">
        <w:rPr>
          <w:spacing w:val="2"/>
          <w:sz w:val="24"/>
          <w:szCs w:val="24"/>
        </w:rPr>
        <w:t>p</w:t>
      </w:r>
      <w:r w:rsidR="00F64722" w:rsidRPr="003E229F">
        <w:rPr>
          <w:spacing w:val="-1"/>
          <w:sz w:val="24"/>
          <w:szCs w:val="24"/>
        </w:rPr>
        <w:t>e</w:t>
      </w:r>
      <w:r w:rsidR="00F64722" w:rsidRPr="003E229F">
        <w:rPr>
          <w:sz w:val="24"/>
          <w:szCs w:val="24"/>
        </w:rPr>
        <w:t>nd</w:t>
      </w:r>
      <w:r w:rsidR="00F64722" w:rsidRPr="003E229F">
        <w:rPr>
          <w:spacing w:val="-1"/>
          <w:sz w:val="24"/>
          <w:szCs w:val="24"/>
        </w:rPr>
        <w:t>a</w:t>
      </w:r>
      <w:r w:rsidR="00F64722" w:rsidRPr="003E229F">
        <w:rPr>
          <w:spacing w:val="2"/>
          <w:sz w:val="24"/>
          <w:szCs w:val="24"/>
        </w:rPr>
        <w:t>p</w:t>
      </w:r>
      <w:r w:rsidR="00F64722" w:rsidRPr="003E229F">
        <w:rPr>
          <w:spacing w:val="-1"/>
          <w:sz w:val="24"/>
          <w:szCs w:val="24"/>
        </w:rPr>
        <w:t>a</w:t>
      </w:r>
      <w:r w:rsidR="00F64722" w:rsidRPr="003E229F">
        <w:rPr>
          <w:sz w:val="24"/>
          <w:szCs w:val="24"/>
        </w:rPr>
        <w:t>ta</w:t>
      </w:r>
      <w:r w:rsidR="00F64722" w:rsidRPr="003E229F">
        <w:rPr>
          <w:spacing w:val="2"/>
          <w:sz w:val="24"/>
          <w:szCs w:val="24"/>
        </w:rPr>
        <w:t>n.</w:t>
      </w:r>
    </w:p>
    <w:p w:rsidR="00EE658C" w:rsidRDefault="00EE658C" w:rsidP="00EC1DD2">
      <w:pPr>
        <w:ind w:left="120" w:right="77" w:firstLine="567"/>
        <w:jc w:val="both"/>
        <w:rPr>
          <w:spacing w:val="2"/>
          <w:sz w:val="24"/>
          <w:szCs w:val="24"/>
        </w:rPr>
      </w:pPr>
    </w:p>
    <w:p w:rsidR="00EE658C" w:rsidRPr="00EC1DD2" w:rsidRDefault="002D7D51" w:rsidP="00EC1DD2">
      <w:pPr>
        <w:ind w:left="120" w:right="77" w:firstLine="567"/>
        <w:jc w:val="both"/>
        <w:rPr>
          <w:sz w:val="24"/>
          <w:szCs w:val="24"/>
          <w:lang w:val="id-ID"/>
        </w:rPr>
      </w:pPr>
      <w:r w:rsidRPr="002A0ACD">
        <w:rPr>
          <w:noProof/>
          <w:spacing w:val="-1"/>
          <w:sz w:val="24"/>
          <w:szCs w:val="24"/>
          <w:lang w:val="id-ID" w:eastAsia="id-ID"/>
        </w:rPr>
        <w:drawing>
          <wp:anchor distT="0" distB="0" distL="114300" distR="114300" simplePos="0" relativeHeight="251660288" behindDoc="0" locked="0" layoutInCell="1" allowOverlap="1" wp14:anchorId="1B863B76" wp14:editId="07A3D10C">
            <wp:simplePos x="0" y="0"/>
            <wp:positionH relativeFrom="page">
              <wp:posOffset>1390650</wp:posOffset>
            </wp:positionH>
            <wp:positionV relativeFrom="paragraph">
              <wp:posOffset>256540</wp:posOffset>
            </wp:positionV>
            <wp:extent cx="5353050" cy="2926080"/>
            <wp:effectExtent l="0" t="0" r="0" b="7620"/>
            <wp:wrapTopAndBottom/>
            <wp:docPr id="5" name="Picture 5" descr="C:\Users\User\Pictures\Pengabdian 2022-03-24 at 12.3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engabdian 2022-03-24 at 12.31.37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305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D51" w:rsidRDefault="002D7D51" w:rsidP="00D832D1">
      <w:pPr>
        <w:ind w:left="120" w:right="77" w:firstLine="567"/>
        <w:jc w:val="both"/>
        <w:rPr>
          <w:sz w:val="24"/>
          <w:szCs w:val="24"/>
        </w:rPr>
      </w:pPr>
    </w:p>
    <w:p w:rsidR="00D832D1" w:rsidRDefault="00191311" w:rsidP="00D832D1">
      <w:pPr>
        <w:ind w:left="120" w:right="77" w:firstLine="567"/>
        <w:jc w:val="both"/>
        <w:rPr>
          <w:sz w:val="24"/>
          <w:szCs w:val="24"/>
        </w:rPr>
      </w:pPr>
      <w:r w:rsidRPr="003E229F">
        <w:rPr>
          <w:sz w:val="24"/>
          <w:szCs w:val="24"/>
        </w:rPr>
        <w:t>Up</w:t>
      </w:r>
      <w:r w:rsidRPr="003E229F">
        <w:rPr>
          <w:spacing w:val="4"/>
          <w:sz w:val="24"/>
          <w:szCs w:val="24"/>
        </w:rPr>
        <w:t>a</w:t>
      </w:r>
      <w:r w:rsidRPr="003E229F">
        <w:rPr>
          <w:spacing w:val="-5"/>
          <w:sz w:val="24"/>
          <w:szCs w:val="24"/>
        </w:rPr>
        <w:t>y</w:t>
      </w:r>
      <w:r w:rsidRPr="003E229F">
        <w:rPr>
          <w:sz w:val="24"/>
          <w:szCs w:val="24"/>
        </w:rPr>
        <w:t>a Pembelajaran Kemandirian Wirausaha yaitu untuk m</w:t>
      </w:r>
      <w:r w:rsidRPr="003E229F">
        <w:rPr>
          <w:spacing w:val="-1"/>
          <w:sz w:val="24"/>
          <w:szCs w:val="24"/>
        </w:rPr>
        <w:t>e</w:t>
      </w:r>
      <w:r w:rsidRPr="003E229F">
        <w:rPr>
          <w:sz w:val="24"/>
          <w:szCs w:val="24"/>
        </w:rPr>
        <w:t>ni</w:t>
      </w:r>
      <w:r w:rsidRPr="003E229F">
        <w:rPr>
          <w:spacing w:val="2"/>
          <w:sz w:val="24"/>
          <w:szCs w:val="24"/>
        </w:rPr>
        <w:t>n</w:t>
      </w:r>
      <w:r w:rsidRPr="003E229F">
        <w:rPr>
          <w:spacing w:val="-2"/>
          <w:sz w:val="24"/>
          <w:szCs w:val="24"/>
        </w:rPr>
        <w:t>g</w:t>
      </w:r>
      <w:r w:rsidRPr="003E229F">
        <w:rPr>
          <w:spacing w:val="2"/>
          <w:sz w:val="24"/>
          <w:szCs w:val="24"/>
        </w:rPr>
        <w:t>k</w:t>
      </w:r>
      <w:r w:rsidRPr="003E229F">
        <w:rPr>
          <w:spacing w:val="-1"/>
          <w:sz w:val="24"/>
          <w:szCs w:val="24"/>
        </w:rPr>
        <w:t>a</w:t>
      </w:r>
      <w:r w:rsidRPr="003E229F">
        <w:rPr>
          <w:sz w:val="24"/>
          <w:szCs w:val="24"/>
        </w:rPr>
        <w:t>tk</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sumb</w:t>
      </w:r>
      <w:r w:rsidRPr="003E229F">
        <w:rPr>
          <w:spacing w:val="-1"/>
          <w:sz w:val="24"/>
          <w:szCs w:val="24"/>
        </w:rPr>
        <w:t>e</w:t>
      </w:r>
      <w:r w:rsidRPr="003E229F">
        <w:rPr>
          <w:sz w:val="24"/>
          <w:szCs w:val="24"/>
        </w:rPr>
        <w:t>r d</w:t>
      </w:r>
      <w:r w:rsidRPr="003E229F">
        <w:rPr>
          <w:spacing w:val="4"/>
          <w:sz w:val="24"/>
          <w:szCs w:val="24"/>
        </w:rPr>
        <w:t>a</w:t>
      </w:r>
      <w:r w:rsidRPr="003E229F">
        <w:rPr>
          <w:spacing w:val="-5"/>
          <w:sz w:val="24"/>
          <w:szCs w:val="24"/>
        </w:rPr>
        <w:t>y</w:t>
      </w:r>
      <w:r w:rsidRPr="003E229F">
        <w:rPr>
          <w:sz w:val="24"/>
          <w:szCs w:val="24"/>
        </w:rPr>
        <w:t>a m</w:t>
      </w:r>
      <w:r w:rsidRPr="003E229F">
        <w:rPr>
          <w:spacing w:val="-1"/>
          <w:sz w:val="24"/>
          <w:szCs w:val="24"/>
        </w:rPr>
        <w:t>a</w:t>
      </w:r>
      <w:r w:rsidRPr="003E229F">
        <w:rPr>
          <w:sz w:val="24"/>
          <w:szCs w:val="24"/>
        </w:rPr>
        <w:t>nusia (SDM) p</w:t>
      </w:r>
      <w:r w:rsidRPr="003E229F">
        <w:rPr>
          <w:spacing w:val="-1"/>
          <w:sz w:val="24"/>
          <w:szCs w:val="24"/>
        </w:rPr>
        <w:t>a</w:t>
      </w:r>
      <w:r w:rsidRPr="003E229F">
        <w:rPr>
          <w:sz w:val="24"/>
          <w:szCs w:val="24"/>
        </w:rPr>
        <w:t xml:space="preserve">da </w:t>
      </w:r>
      <w:proofErr w:type="gramStart"/>
      <w:r w:rsidRPr="003E229F">
        <w:rPr>
          <w:sz w:val="24"/>
          <w:szCs w:val="24"/>
        </w:rPr>
        <w:t>usia</w:t>
      </w:r>
      <w:proofErr w:type="gramEnd"/>
      <w:r w:rsidRPr="003E229F">
        <w:rPr>
          <w:sz w:val="24"/>
          <w:szCs w:val="24"/>
        </w:rPr>
        <w:t xml:space="preserve"> p</w:t>
      </w:r>
      <w:r w:rsidRPr="003E229F">
        <w:rPr>
          <w:spacing w:val="-1"/>
          <w:sz w:val="24"/>
          <w:szCs w:val="24"/>
        </w:rPr>
        <w:t>e</w:t>
      </w:r>
      <w:r w:rsidRPr="003E229F">
        <w:rPr>
          <w:sz w:val="24"/>
          <w:szCs w:val="24"/>
        </w:rPr>
        <w:t>muda p</w:t>
      </w:r>
      <w:r w:rsidRPr="003E229F">
        <w:rPr>
          <w:spacing w:val="-1"/>
          <w:sz w:val="24"/>
          <w:szCs w:val="24"/>
        </w:rPr>
        <w:t>r</w:t>
      </w:r>
      <w:r w:rsidRPr="003E229F">
        <w:rPr>
          <w:sz w:val="24"/>
          <w:szCs w:val="24"/>
        </w:rPr>
        <w:t>oduktif s</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h s</w:t>
      </w:r>
      <w:r w:rsidRPr="003E229F">
        <w:rPr>
          <w:spacing w:val="-1"/>
          <w:sz w:val="24"/>
          <w:szCs w:val="24"/>
        </w:rPr>
        <w:t>a</w:t>
      </w:r>
      <w:r w:rsidRPr="003E229F">
        <w:rPr>
          <w:sz w:val="24"/>
          <w:szCs w:val="24"/>
        </w:rPr>
        <w:t>tu</w:t>
      </w:r>
      <w:r w:rsidRPr="003E229F">
        <w:rPr>
          <w:spacing w:val="2"/>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d</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m</w:t>
      </w:r>
      <w:r w:rsidRPr="003E229F">
        <w:rPr>
          <w:spacing w:val="-1"/>
          <w:sz w:val="24"/>
          <w:szCs w:val="24"/>
        </w:rPr>
        <w:t>e</w:t>
      </w:r>
      <w:r w:rsidRPr="003E229F">
        <w:rPr>
          <w:spacing w:val="3"/>
          <w:sz w:val="24"/>
          <w:szCs w:val="24"/>
        </w:rPr>
        <w:t>l</w:t>
      </w:r>
      <w:r w:rsidRPr="003E229F">
        <w:rPr>
          <w:spacing w:val="-1"/>
          <w:sz w:val="24"/>
          <w:szCs w:val="24"/>
        </w:rPr>
        <w:t>a</w:t>
      </w:r>
      <w:r w:rsidRPr="003E229F">
        <w:rPr>
          <w:sz w:val="24"/>
          <w:szCs w:val="24"/>
        </w:rPr>
        <w:t>lui p</w:t>
      </w:r>
      <w:r w:rsidRPr="003E229F">
        <w:rPr>
          <w:spacing w:val="-1"/>
          <w:sz w:val="24"/>
          <w:szCs w:val="24"/>
        </w:rPr>
        <w:t>e</w:t>
      </w:r>
      <w:r w:rsidRPr="003E229F">
        <w:rPr>
          <w:sz w:val="24"/>
          <w:szCs w:val="24"/>
        </w:rPr>
        <w:t>nd</w:t>
      </w:r>
      <w:r w:rsidRPr="003E229F">
        <w:rPr>
          <w:spacing w:val="-1"/>
          <w:sz w:val="24"/>
          <w:szCs w:val="24"/>
        </w:rPr>
        <w:t>e</w:t>
      </w:r>
      <w:r w:rsidRPr="003E229F">
        <w:rPr>
          <w:sz w:val="24"/>
          <w:szCs w:val="24"/>
        </w:rPr>
        <w:t>k</w:t>
      </w:r>
      <w:r w:rsidRPr="003E229F">
        <w:rPr>
          <w:spacing w:val="-1"/>
          <w:sz w:val="24"/>
          <w:szCs w:val="24"/>
        </w:rPr>
        <w:t>a</w:t>
      </w:r>
      <w:r w:rsidRPr="003E229F">
        <w:rPr>
          <w:spacing w:val="3"/>
          <w:sz w:val="24"/>
          <w:szCs w:val="24"/>
        </w:rPr>
        <w:t>t</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 xml:space="preserve">n. </w:t>
      </w:r>
      <w:r w:rsidRPr="003E229F">
        <w:rPr>
          <w:spacing w:val="1"/>
          <w:sz w:val="24"/>
          <w:szCs w:val="24"/>
        </w:rPr>
        <w:t>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non</w:t>
      </w:r>
      <w:r w:rsidRPr="003E229F">
        <w:rPr>
          <w:spacing w:val="-1"/>
          <w:sz w:val="24"/>
          <w:szCs w:val="24"/>
        </w:rPr>
        <w:t>f</w:t>
      </w:r>
      <w:r w:rsidRPr="003E229F">
        <w:rPr>
          <w:sz w:val="24"/>
          <w:szCs w:val="24"/>
        </w:rPr>
        <w:t>o</w:t>
      </w:r>
      <w:r w:rsidRPr="003E229F">
        <w:rPr>
          <w:spacing w:val="-1"/>
          <w:sz w:val="24"/>
          <w:szCs w:val="24"/>
        </w:rPr>
        <w:t>r</w:t>
      </w:r>
      <w:r w:rsidRPr="003E229F">
        <w:rPr>
          <w:sz w:val="24"/>
          <w:szCs w:val="24"/>
        </w:rPr>
        <w:t>m</w:t>
      </w:r>
      <w:r w:rsidRPr="003E229F">
        <w:rPr>
          <w:spacing w:val="-1"/>
          <w:sz w:val="24"/>
          <w:szCs w:val="24"/>
        </w:rPr>
        <w:t>a</w:t>
      </w:r>
      <w:r w:rsidRPr="003E229F">
        <w:rPr>
          <w:sz w:val="24"/>
          <w:szCs w:val="24"/>
        </w:rPr>
        <w:t>l</w:t>
      </w:r>
      <w:r w:rsidRPr="003E229F">
        <w:rPr>
          <w:spacing w:val="1"/>
          <w:sz w:val="24"/>
          <w:szCs w:val="24"/>
        </w:rPr>
        <w:t xml:space="preserve"> </w:t>
      </w:r>
      <w:r w:rsidRPr="003E229F">
        <w:rPr>
          <w:sz w:val="24"/>
          <w:szCs w:val="24"/>
        </w:rPr>
        <w:t>s</w:t>
      </w:r>
      <w:r w:rsidRPr="003E229F">
        <w:rPr>
          <w:spacing w:val="-1"/>
          <w:sz w:val="24"/>
          <w:szCs w:val="24"/>
        </w:rPr>
        <w:t>a</w:t>
      </w:r>
      <w:r w:rsidRPr="003E229F">
        <w:rPr>
          <w:spacing w:val="3"/>
          <w:sz w:val="24"/>
          <w:szCs w:val="24"/>
        </w:rPr>
        <w:t>l</w:t>
      </w:r>
      <w:r w:rsidRPr="003E229F">
        <w:rPr>
          <w:spacing w:val="-1"/>
          <w:sz w:val="24"/>
          <w:szCs w:val="24"/>
        </w:rPr>
        <w:t>a</w:t>
      </w:r>
      <w:r w:rsidRPr="003E229F">
        <w:rPr>
          <w:sz w:val="24"/>
          <w:szCs w:val="24"/>
        </w:rPr>
        <w:t>h s</w:t>
      </w:r>
      <w:r w:rsidRPr="003E229F">
        <w:rPr>
          <w:spacing w:val="-1"/>
          <w:sz w:val="24"/>
          <w:szCs w:val="24"/>
        </w:rPr>
        <w:t>a</w:t>
      </w:r>
      <w:r w:rsidRPr="003E229F">
        <w:rPr>
          <w:sz w:val="24"/>
          <w:szCs w:val="24"/>
        </w:rPr>
        <w:t>tu</w:t>
      </w:r>
      <w:r w:rsidRPr="003E229F">
        <w:rPr>
          <w:spacing w:val="3"/>
          <w:sz w:val="24"/>
          <w:szCs w:val="24"/>
        </w:rPr>
        <w:t xml:space="preserve"> </w:t>
      </w:r>
      <w:r w:rsidRPr="003E229F">
        <w:rPr>
          <w:sz w:val="24"/>
          <w:szCs w:val="24"/>
        </w:rPr>
        <w:t>j</w:t>
      </w:r>
      <w:r w:rsidRPr="003E229F">
        <w:rPr>
          <w:spacing w:val="-1"/>
          <w:sz w:val="24"/>
          <w:szCs w:val="24"/>
        </w:rPr>
        <w:t>a</w:t>
      </w:r>
      <w:r w:rsidRPr="003E229F">
        <w:rPr>
          <w:sz w:val="24"/>
          <w:szCs w:val="24"/>
        </w:rPr>
        <w:t>lur</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w:t>
      </w:r>
      <w:r w:rsidRPr="003E229F">
        <w:rPr>
          <w:spacing w:val="7"/>
          <w:sz w:val="24"/>
          <w:szCs w:val="24"/>
        </w:rPr>
        <w:t xml:space="preserve"> </w:t>
      </w:r>
      <w:r>
        <w:rPr>
          <w:spacing w:val="-5"/>
          <w:sz w:val="24"/>
          <w:szCs w:val="24"/>
          <w:lang w:val="id-ID"/>
        </w:rPr>
        <w:t>untuk</w:t>
      </w:r>
      <w:r w:rsidRPr="003E229F">
        <w:rPr>
          <w:sz w:val="24"/>
          <w:szCs w:val="24"/>
        </w:rPr>
        <w:t xml:space="preserve"> </w:t>
      </w:r>
      <w:proofErr w:type="gramStart"/>
      <w:r w:rsidRPr="003E229F">
        <w:rPr>
          <w:sz w:val="24"/>
          <w:szCs w:val="24"/>
        </w:rPr>
        <w:t>m</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kuk</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mb</w:t>
      </w:r>
      <w:r w:rsidRPr="003E229F">
        <w:rPr>
          <w:spacing w:val="-1"/>
          <w:sz w:val="24"/>
          <w:szCs w:val="24"/>
        </w:rPr>
        <w:t>er</w:t>
      </w:r>
      <w:r w:rsidRPr="003E229F">
        <w:rPr>
          <w:spacing w:val="2"/>
          <w:sz w:val="24"/>
          <w:szCs w:val="24"/>
        </w:rPr>
        <w:t>d</w:t>
      </w:r>
      <w:r w:rsidRPr="003E229F">
        <w:rPr>
          <w:spacing w:val="1"/>
          <w:sz w:val="24"/>
          <w:szCs w:val="24"/>
        </w:rPr>
        <w:t>a</w:t>
      </w:r>
      <w:r w:rsidRPr="003E229F">
        <w:rPr>
          <w:spacing w:val="-5"/>
          <w:sz w:val="24"/>
          <w:szCs w:val="24"/>
        </w:rPr>
        <w:t>y</w:t>
      </w:r>
      <w:r w:rsidRPr="003E229F">
        <w:rPr>
          <w:spacing w:val="1"/>
          <w:sz w:val="24"/>
          <w:szCs w:val="24"/>
        </w:rPr>
        <w:t>a</w:t>
      </w:r>
      <w:r w:rsidRPr="003E229F">
        <w:rPr>
          <w:spacing w:val="-1"/>
          <w:sz w:val="24"/>
          <w:szCs w:val="24"/>
        </w:rPr>
        <w:t>a</w:t>
      </w:r>
      <w:r w:rsidRPr="003E229F">
        <w:rPr>
          <w:sz w:val="24"/>
          <w:szCs w:val="24"/>
        </w:rPr>
        <w:t>n</w:t>
      </w:r>
      <w:proofErr w:type="gramEnd"/>
      <w:r w:rsidRPr="003E229F">
        <w:rPr>
          <w:sz w:val="24"/>
          <w:szCs w:val="24"/>
        </w:rPr>
        <w:t xml:space="preserve">  t</w:t>
      </w:r>
      <w:r w:rsidRPr="003E229F">
        <w:rPr>
          <w:spacing w:val="-1"/>
          <w:sz w:val="24"/>
          <w:szCs w:val="24"/>
        </w:rPr>
        <w:t>er</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 p</w:t>
      </w:r>
      <w:r w:rsidRPr="003E229F">
        <w:rPr>
          <w:spacing w:val="-1"/>
          <w:sz w:val="24"/>
          <w:szCs w:val="24"/>
        </w:rPr>
        <w:t>e</w:t>
      </w:r>
      <w:r w:rsidRPr="003E229F">
        <w:rPr>
          <w:sz w:val="24"/>
          <w:szCs w:val="24"/>
        </w:rPr>
        <w:t>muda p</w:t>
      </w:r>
      <w:r w:rsidRPr="003E229F">
        <w:rPr>
          <w:spacing w:val="-1"/>
          <w:sz w:val="24"/>
          <w:szCs w:val="24"/>
        </w:rPr>
        <w:t>r</w:t>
      </w:r>
      <w:r w:rsidRPr="003E229F">
        <w:rPr>
          <w:sz w:val="24"/>
          <w:szCs w:val="24"/>
        </w:rPr>
        <w:t>oduktif</w:t>
      </w:r>
      <w:r>
        <w:rPr>
          <w:sz w:val="24"/>
          <w:szCs w:val="24"/>
          <w:lang w:val="id-ID"/>
        </w:rPr>
        <w:t xml:space="preserve"> pada siswa – siswi SMKN 5 Jember</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z w:val="24"/>
          <w:szCs w:val="24"/>
        </w:rPr>
        <w:t>kni</w:t>
      </w:r>
      <w:r w:rsidRPr="003E229F">
        <w:rPr>
          <w:spacing w:val="4"/>
          <w:sz w:val="24"/>
          <w:szCs w:val="24"/>
        </w:rPr>
        <w:t xml:space="preserve"> </w:t>
      </w:r>
      <w:r w:rsidRPr="003E229F">
        <w:rPr>
          <w:sz w:val="24"/>
          <w:szCs w:val="24"/>
        </w:rPr>
        <w:t>m</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lui</w:t>
      </w:r>
      <w:r w:rsidRPr="003E229F">
        <w:rPr>
          <w:spacing w:val="1"/>
          <w:sz w:val="24"/>
          <w:szCs w:val="24"/>
        </w:rPr>
        <w:t xml:space="preserve"> </w:t>
      </w:r>
      <w:r w:rsidRPr="003E229F">
        <w:rPr>
          <w:sz w:val="24"/>
          <w:szCs w:val="24"/>
        </w:rPr>
        <w:t>p</w:t>
      </w:r>
      <w:r w:rsidRPr="003E229F">
        <w:rPr>
          <w:spacing w:val="-1"/>
          <w:sz w:val="24"/>
          <w:szCs w:val="24"/>
        </w:rPr>
        <w:t>r</w:t>
      </w:r>
      <w:r w:rsidRPr="003E229F">
        <w:rPr>
          <w:spacing w:val="2"/>
          <w:sz w:val="24"/>
          <w:szCs w:val="24"/>
        </w:rPr>
        <w:t>o</w:t>
      </w:r>
      <w:r w:rsidRPr="003E229F">
        <w:rPr>
          <w:spacing w:val="-2"/>
          <w:sz w:val="24"/>
          <w:szCs w:val="24"/>
        </w:rPr>
        <w:t>g</w:t>
      </w:r>
      <w:r w:rsidRPr="003E229F">
        <w:rPr>
          <w:spacing w:val="1"/>
          <w:sz w:val="24"/>
          <w:szCs w:val="24"/>
        </w:rPr>
        <w:t>r</w:t>
      </w:r>
      <w:r w:rsidRPr="003E229F">
        <w:rPr>
          <w:spacing w:val="2"/>
          <w:sz w:val="24"/>
          <w:szCs w:val="24"/>
        </w:rPr>
        <w:t>a</w:t>
      </w:r>
      <w:r w:rsidRPr="003E229F">
        <w:rPr>
          <w:sz w:val="24"/>
          <w:szCs w:val="24"/>
        </w:rPr>
        <w:t>m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k</w:t>
      </w:r>
      <w:r w:rsidRPr="003E229F">
        <w:rPr>
          <w:spacing w:val="-1"/>
          <w:sz w:val="24"/>
          <w:szCs w:val="24"/>
        </w:rPr>
        <w:t>eca</w:t>
      </w:r>
      <w:r w:rsidRPr="003E229F">
        <w:rPr>
          <w:spacing w:val="2"/>
          <w:sz w:val="24"/>
          <w:szCs w:val="24"/>
        </w:rPr>
        <w:t>k</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 xml:space="preserve">n </w:t>
      </w:r>
      <w:r w:rsidRPr="003E229F">
        <w:rPr>
          <w:spacing w:val="2"/>
          <w:sz w:val="24"/>
          <w:szCs w:val="24"/>
        </w:rPr>
        <w:t>h</w:t>
      </w:r>
      <w:r w:rsidRPr="003E229F">
        <w:rPr>
          <w:sz w:val="24"/>
          <w:szCs w:val="24"/>
        </w:rPr>
        <w:t>idup.</w:t>
      </w:r>
      <w:r w:rsidRPr="003E229F">
        <w:rPr>
          <w:spacing w:val="2"/>
          <w:sz w:val="24"/>
          <w:szCs w:val="24"/>
        </w:rPr>
        <w:t xml:space="preserve"> </w:t>
      </w:r>
      <w:r w:rsidRPr="003E229F">
        <w:rPr>
          <w:sz w:val="24"/>
          <w:szCs w:val="24"/>
        </w:rPr>
        <w:t>H</w:t>
      </w:r>
      <w:r w:rsidRPr="003E229F">
        <w:rPr>
          <w:spacing w:val="-1"/>
          <w:sz w:val="24"/>
          <w:szCs w:val="24"/>
        </w:rPr>
        <w:t>a</w:t>
      </w:r>
      <w:r w:rsidRPr="003E229F">
        <w:rPr>
          <w:sz w:val="24"/>
          <w:szCs w:val="24"/>
        </w:rPr>
        <w:t>l</w:t>
      </w:r>
      <w:r w:rsidRPr="003E229F">
        <w:rPr>
          <w:spacing w:val="1"/>
          <w:sz w:val="24"/>
          <w:szCs w:val="24"/>
        </w:rPr>
        <w:t xml:space="preserve"> </w:t>
      </w:r>
      <w:r w:rsidRPr="003E229F">
        <w:rPr>
          <w:sz w:val="24"/>
          <w:szCs w:val="24"/>
        </w:rPr>
        <w:t>t</w:t>
      </w:r>
      <w:r w:rsidRPr="003E229F">
        <w:rPr>
          <w:spacing w:val="-1"/>
          <w:sz w:val="24"/>
          <w:szCs w:val="24"/>
        </w:rPr>
        <w:t>er</w:t>
      </w:r>
      <w:r w:rsidRPr="003E229F">
        <w:rPr>
          <w:sz w:val="24"/>
          <w:szCs w:val="24"/>
        </w:rPr>
        <w:t>s</w:t>
      </w:r>
      <w:r w:rsidRPr="003E229F">
        <w:rPr>
          <w:spacing w:val="-1"/>
          <w:sz w:val="24"/>
          <w:szCs w:val="24"/>
        </w:rPr>
        <w:t>e</w:t>
      </w:r>
      <w:r w:rsidRPr="003E229F">
        <w:rPr>
          <w:sz w:val="24"/>
          <w:szCs w:val="24"/>
        </w:rPr>
        <w:t>but s</w:t>
      </w:r>
      <w:r w:rsidRPr="003E229F">
        <w:rPr>
          <w:spacing w:val="-1"/>
          <w:sz w:val="24"/>
          <w:szCs w:val="24"/>
        </w:rPr>
        <w:t>e</w:t>
      </w:r>
      <w:r w:rsidRPr="003E229F">
        <w:rPr>
          <w:sz w:val="24"/>
          <w:szCs w:val="24"/>
        </w:rPr>
        <w:t>j</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n  d</w:t>
      </w:r>
      <w:r w:rsidRPr="003E229F">
        <w:rPr>
          <w:spacing w:val="-1"/>
          <w:sz w:val="24"/>
          <w:szCs w:val="24"/>
        </w:rPr>
        <w:t>e</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 xml:space="preserve">n </w:t>
      </w:r>
      <w:r w:rsidRPr="003E229F">
        <w:rPr>
          <w:spacing w:val="2"/>
          <w:sz w:val="24"/>
          <w:szCs w:val="24"/>
        </w:rPr>
        <w:t xml:space="preserve"> </w:t>
      </w:r>
      <w:r w:rsidRPr="003E229F">
        <w:rPr>
          <w:sz w:val="24"/>
          <w:szCs w:val="24"/>
        </w:rPr>
        <w:t>t</w:t>
      </w:r>
      <w:r w:rsidRPr="003E229F">
        <w:rPr>
          <w:spacing w:val="-1"/>
          <w:sz w:val="24"/>
          <w:szCs w:val="24"/>
        </w:rPr>
        <w:t>er</w:t>
      </w:r>
      <w:r w:rsidRPr="003E229F">
        <w:rPr>
          <w:spacing w:val="2"/>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 xml:space="preserve">t </w:t>
      </w:r>
      <w:r w:rsidRPr="003E229F">
        <w:rPr>
          <w:spacing w:val="2"/>
          <w:sz w:val="24"/>
          <w:szCs w:val="24"/>
        </w:rPr>
        <w:t xml:space="preserve"> </w:t>
      </w:r>
      <w:r w:rsidRPr="003E229F">
        <w:rPr>
          <w:sz w:val="24"/>
          <w:szCs w:val="24"/>
        </w:rPr>
        <w:t>Und</w:t>
      </w:r>
      <w:r w:rsidRPr="003E229F">
        <w:rPr>
          <w:spacing w:val="-1"/>
          <w:sz w:val="24"/>
          <w:szCs w:val="24"/>
        </w:rPr>
        <w:t>a</w:t>
      </w:r>
      <w:r w:rsidRPr="003E229F">
        <w:rPr>
          <w:spacing w:val="2"/>
          <w:sz w:val="24"/>
          <w:szCs w:val="24"/>
        </w:rPr>
        <w:t>n</w:t>
      </w:r>
      <w:r w:rsidRPr="003E229F">
        <w:rPr>
          <w:spacing w:val="-2"/>
          <w:sz w:val="24"/>
          <w:szCs w:val="24"/>
        </w:rPr>
        <w:t>g</w:t>
      </w:r>
      <w:r w:rsidRPr="003E229F">
        <w:rPr>
          <w:spacing w:val="-1"/>
          <w:sz w:val="24"/>
          <w:szCs w:val="24"/>
        </w:rPr>
        <w:t>-</w:t>
      </w:r>
      <w:r w:rsidRPr="003E229F">
        <w:rPr>
          <w:sz w:val="24"/>
          <w:szCs w:val="24"/>
        </w:rPr>
        <w:t>und</w:t>
      </w:r>
      <w:r w:rsidRPr="003E229F">
        <w:rPr>
          <w:spacing w:val="-1"/>
          <w:sz w:val="24"/>
          <w:szCs w:val="24"/>
        </w:rPr>
        <w:t>a</w:t>
      </w:r>
      <w:r w:rsidRPr="003E229F">
        <w:rPr>
          <w:spacing w:val="2"/>
          <w:sz w:val="24"/>
          <w:szCs w:val="24"/>
        </w:rPr>
        <w:t>n</w:t>
      </w:r>
      <w:r w:rsidRPr="003E229F">
        <w:rPr>
          <w:sz w:val="24"/>
          <w:szCs w:val="24"/>
        </w:rPr>
        <w:t xml:space="preserve">g No. 20 </w:t>
      </w:r>
      <w:r w:rsidRPr="003E229F">
        <w:rPr>
          <w:spacing w:val="2"/>
          <w:sz w:val="24"/>
          <w:szCs w:val="24"/>
        </w:rPr>
        <w:t>T</w:t>
      </w:r>
      <w:r w:rsidRPr="003E229F">
        <w:rPr>
          <w:spacing w:val="-1"/>
          <w:sz w:val="24"/>
          <w:szCs w:val="24"/>
        </w:rPr>
        <w:t>a</w:t>
      </w:r>
      <w:r w:rsidRPr="003E229F">
        <w:rPr>
          <w:sz w:val="24"/>
          <w:szCs w:val="24"/>
        </w:rPr>
        <w:t>hun 2003</w:t>
      </w:r>
      <w:r w:rsidRPr="003E229F">
        <w:rPr>
          <w:spacing w:val="2"/>
          <w:sz w:val="24"/>
          <w:szCs w:val="24"/>
        </w:rPr>
        <w:t xml:space="preserve"> </w:t>
      </w:r>
      <w:r w:rsidRPr="003E229F">
        <w:rPr>
          <w:spacing w:val="1"/>
          <w:sz w:val="24"/>
          <w:szCs w:val="24"/>
        </w:rPr>
        <w:t>P</w:t>
      </w:r>
      <w:r w:rsidRPr="003E229F">
        <w:rPr>
          <w:spacing w:val="-1"/>
          <w:sz w:val="24"/>
          <w:szCs w:val="24"/>
        </w:rPr>
        <w:t>a</w:t>
      </w:r>
      <w:r w:rsidRPr="003E229F">
        <w:rPr>
          <w:sz w:val="24"/>
          <w:szCs w:val="24"/>
        </w:rPr>
        <w:t>s</w:t>
      </w:r>
      <w:r w:rsidRPr="003E229F">
        <w:rPr>
          <w:spacing w:val="-1"/>
          <w:sz w:val="24"/>
          <w:szCs w:val="24"/>
        </w:rPr>
        <w:t>a</w:t>
      </w:r>
      <w:r w:rsidRPr="003E229F">
        <w:rPr>
          <w:sz w:val="24"/>
          <w:szCs w:val="24"/>
        </w:rPr>
        <w:t>l 26</w:t>
      </w:r>
      <w:r w:rsidRPr="003E229F">
        <w:rPr>
          <w:spacing w:val="3"/>
          <w:sz w:val="24"/>
          <w:szCs w:val="24"/>
        </w:rPr>
        <w:t xml:space="preserve"> </w:t>
      </w:r>
      <w:r w:rsidRPr="003E229F">
        <w:rPr>
          <w:spacing w:val="4"/>
          <w:sz w:val="24"/>
          <w:szCs w:val="24"/>
        </w:rPr>
        <w:t>A</w:t>
      </w:r>
      <w:r w:rsidRPr="003E229F">
        <w:rPr>
          <w:spacing w:val="-5"/>
          <w:sz w:val="24"/>
          <w:szCs w:val="24"/>
        </w:rPr>
        <w:t>y</w:t>
      </w:r>
      <w:r w:rsidRPr="003E229F">
        <w:rPr>
          <w:spacing w:val="-1"/>
          <w:sz w:val="24"/>
          <w:szCs w:val="24"/>
        </w:rPr>
        <w:t>a</w:t>
      </w:r>
      <w:r w:rsidRPr="003E229F">
        <w:rPr>
          <w:sz w:val="24"/>
          <w:szCs w:val="24"/>
        </w:rPr>
        <w:t>t</w:t>
      </w:r>
      <w:r w:rsidRPr="003E229F">
        <w:rPr>
          <w:spacing w:val="6"/>
          <w:sz w:val="24"/>
          <w:szCs w:val="24"/>
        </w:rPr>
        <w:t xml:space="preserve"> </w:t>
      </w:r>
      <w:r w:rsidRPr="003E229F">
        <w:rPr>
          <w:sz w:val="24"/>
          <w:szCs w:val="24"/>
        </w:rPr>
        <w:t>(3) m</w:t>
      </w:r>
      <w:r w:rsidRPr="003E229F">
        <w:rPr>
          <w:spacing w:val="-1"/>
          <w:sz w:val="24"/>
          <w:szCs w:val="24"/>
        </w:rPr>
        <w:t>e</w:t>
      </w:r>
      <w:r w:rsidRPr="003E229F">
        <w:rPr>
          <w:spacing w:val="2"/>
          <w:sz w:val="24"/>
          <w:szCs w:val="24"/>
        </w:rPr>
        <w:t>n</w:t>
      </w:r>
      <w:r w:rsidRPr="003E229F">
        <w:rPr>
          <w:spacing w:val="-5"/>
          <w:sz w:val="24"/>
          <w:szCs w:val="24"/>
        </w:rPr>
        <w:t>y</w:t>
      </w:r>
      <w:r w:rsidRPr="003E229F">
        <w:rPr>
          <w:spacing w:val="-1"/>
          <w:sz w:val="24"/>
          <w:szCs w:val="24"/>
        </w:rPr>
        <w:t>a</w:t>
      </w:r>
      <w:r w:rsidRPr="003E229F">
        <w:rPr>
          <w:spacing w:val="3"/>
          <w:sz w:val="24"/>
          <w:szCs w:val="24"/>
        </w:rPr>
        <w:t>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w:t>
      </w:r>
      <w:r w:rsidRPr="003E229F">
        <w:rPr>
          <w:spacing w:val="1"/>
          <w:sz w:val="24"/>
          <w:szCs w:val="24"/>
        </w:rPr>
        <w:t xml:space="preserve"> </w:t>
      </w:r>
      <w:r w:rsidRPr="003E229F">
        <w:rPr>
          <w:spacing w:val="-1"/>
          <w:sz w:val="24"/>
          <w:szCs w:val="24"/>
        </w:rPr>
        <w:t>“</w:t>
      </w:r>
      <w:r w:rsidRPr="003E229F">
        <w:rPr>
          <w:spacing w:val="1"/>
          <w:sz w:val="24"/>
          <w:szCs w:val="24"/>
        </w:rPr>
        <w:t>P</w:t>
      </w:r>
      <w:r w:rsidRPr="003E229F">
        <w:rPr>
          <w:spacing w:val="-1"/>
          <w:sz w:val="24"/>
          <w:szCs w:val="24"/>
        </w:rPr>
        <w:t>e</w:t>
      </w:r>
      <w:r w:rsidRPr="003E229F">
        <w:rPr>
          <w:sz w:val="24"/>
          <w:szCs w:val="24"/>
        </w:rPr>
        <w:t>ndi</w:t>
      </w:r>
      <w:r w:rsidRPr="003E229F">
        <w:rPr>
          <w:spacing w:val="2"/>
          <w:sz w:val="24"/>
          <w:szCs w:val="24"/>
        </w:rPr>
        <w:t>d</w:t>
      </w:r>
      <w:r w:rsidRPr="003E229F">
        <w:rPr>
          <w:sz w:val="24"/>
          <w:szCs w:val="24"/>
        </w:rPr>
        <w:t>ik</w:t>
      </w:r>
      <w:r w:rsidRPr="003E229F">
        <w:rPr>
          <w:spacing w:val="-1"/>
          <w:sz w:val="24"/>
          <w:szCs w:val="24"/>
        </w:rPr>
        <w:t>a</w:t>
      </w:r>
      <w:r w:rsidRPr="003E229F">
        <w:rPr>
          <w:sz w:val="24"/>
          <w:szCs w:val="24"/>
        </w:rPr>
        <w:t>n non</w:t>
      </w:r>
      <w:r w:rsidRPr="003E229F">
        <w:rPr>
          <w:spacing w:val="-1"/>
          <w:sz w:val="24"/>
          <w:szCs w:val="24"/>
        </w:rPr>
        <w:t>f</w:t>
      </w:r>
      <w:r w:rsidRPr="003E229F">
        <w:rPr>
          <w:sz w:val="24"/>
          <w:szCs w:val="24"/>
        </w:rPr>
        <w:t>o</w:t>
      </w:r>
      <w:r w:rsidRPr="003E229F">
        <w:rPr>
          <w:spacing w:val="-1"/>
          <w:sz w:val="24"/>
          <w:szCs w:val="24"/>
        </w:rPr>
        <w:t>r</w:t>
      </w:r>
      <w:r w:rsidRPr="003E229F">
        <w:rPr>
          <w:sz w:val="24"/>
          <w:szCs w:val="24"/>
        </w:rPr>
        <w:t>m</w:t>
      </w:r>
      <w:r w:rsidRPr="003E229F">
        <w:rPr>
          <w:spacing w:val="-1"/>
          <w:sz w:val="24"/>
          <w:szCs w:val="24"/>
        </w:rPr>
        <w:t>a</w:t>
      </w:r>
      <w:r w:rsidRPr="003E229F">
        <w:rPr>
          <w:sz w:val="24"/>
          <w:szCs w:val="24"/>
        </w:rPr>
        <w:t>l m</w:t>
      </w:r>
      <w:r w:rsidRPr="003E229F">
        <w:rPr>
          <w:spacing w:val="-1"/>
          <w:sz w:val="24"/>
          <w:szCs w:val="24"/>
        </w:rPr>
        <w:t>e</w:t>
      </w:r>
      <w:r w:rsidRPr="003E229F">
        <w:rPr>
          <w:sz w:val="24"/>
          <w:szCs w:val="24"/>
        </w:rPr>
        <w:t>liputi</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k</w:t>
      </w:r>
      <w:r w:rsidRPr="003E229F">
        <w:rPr>
          <w:spacing w:val="-1"/>
          <w:sz w:val="24"/>
          <w:szCs w:val="24"/>
        </w:rPr>
        <w:t>eca</w:t>
      </w:r>
      <w:r w:rsidRPr="003E229F">
        <w:rPr>
          <w:spacing w:val="2"/>
          <w:sz w:val="24"/>
          <w:szCs w:val="24"/>
        </w:rPr>
        <w:t>k</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hidup,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 xml:space="preserve">n </w:t>
      </w:r>
      <w:r w:rsidRPr="003E229F">
        <w:rPr>
          <w:spacing w:val="-1"/>
          <w:sz w:val="24"/>
          <w:szCs w:val="24"/>
        </w:rPr>
        <w:t>a</w:t>
      </w:r>
      <w:r w:rsidRPr="003E229F">
        <w:rPr>
          <w:sz w:val="24"/>
          <w:szCs w:val="24"/>
        </w:rPr>
        <w:t>n</w:t>
      </w:r>
      <w:r w:rsidRPr="003E229F">
        <w:rPr>
          <w:spacing w:val="-1"/>
          <w:sz w:val="24"/>
          <w:szCs w:val="24"/>
        </w:rPr>
        <w:t>a</w:t>
      </w:r>
      <w:r w:rsidRPr="003E229F">
        <w:rPr>
          <w:sz w:val="24"/>
          <w:szCs w:val="24"/>
        </w:rPr>
        <w:t>k usia</w:t>
      </w:r>
      <w:r w:rsidRPr="003E229F">
        <w:rPr>
          <w:spacing w:val="2"/>
          <w:sz w:val="24"/>
          <w:szCs w:val="24"/>
        </w:rPr>
        <w:t xml:space="preserve"> </w:t>
      </w:r>
      <w:r w:rsidRPr="003E229F">
        <w:rPr>
          <w:sz w:val="24"/>
          <w:szCs w:val="24"/>
        </w:rPr>
        <w:t>dini,</w:t>
      </w:r>
      <w:r w:rsidRPr="003E229F">
        <w:rPr>
          <w:spacing w:val="3"/>
          <w:sz w:val="24"/>
          <w:szCs w:val="24"/>
        </w:rPr>
        <w:t xml:space="preserve"> </w:t>
      </w:r>
      <w:r w:rsidRPr="003E229F">
        <w:rPr>
          <w:sz w:val="24"/>
          <w:szCs w:val="24"/>
        </w:rPr>
        <w:t>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p</w:t>
      </w:r>
      <w:r w:rsidRPr="003E229F">
        <w:rPr>
          <w:spacing w:val="-1"/>
          <w:sz w:val="24"/>
          <w:szCs w:val="24"/>
        </w:rPr>
        <w:t>e</w:t>
      </w:r>
      <w:r w:rsidRPr="003E229F">
        <w:rPr>
          <w:sz w:val="24"/>
          <w:szCs w:val="24"/>
        </w:rPr>
        <w:t>mud</w:t>
      </w:r>
      <w:r w:rsidRPr="003E229F">
        <w:rPr>
          <w:spacing w:val="-1"/>
          <w:sz w:val="24"/>
          <w:szCs w:val="24"/>
        </w:rPr>
        <w:t>aa</w:t>
      </w:r>
      <w:r w:rsidRPr="003E229F">
        <w:rPr>
          <w:sz w:val="24"/>
          <w:szCs w:val="24"/>
        </w:rPr>
        <w:t>n,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mb</w:t>
      </w:r>
      <w:r w:rsidRPr="003E229F">
        <w:rPr>
          <w:spacing w:val="-1"/>
          <w:sz w:val="24"/>
          <w:szCs w:val="24"/>
        </w:rPr>
        <w:t>er</w:t>
      </w:r>
      <w:r w:rsidRPr="003E229F">
        <w:rPr>
          <w:spacing w:val="2"/>
          <w:sz w:val="24"/>
          <w:szCs w:val="24"/>
        </w:rPr>
        <w:t>d</w:t>
      </w:r>
      <w:r w:rsidRPr="003E229F">
        <w:rPr>
          <w:spacing w:val="4"/>
          <w:sz w:val="24"/>
          <w:szCs w:val="24"/>
        </w:rPr>
        <w:t>a</w:t>
      </w:r>
      <w:r w:rsidRPr="003E229F">
        <w:rPr>
          <w:spacing w:val="-5"/>
          <w:sz w:val="24"/>
          <w:szCs w:val="24"/>
        </w:rPr>
        <w:t>y</w:t>
      </w:r>
      <w:r w:rsidRPr="003E229F">
        <w:rPr>
          <w:spacing w:val="1"/>
          <w:sz w:val="24"/>
          <w:szCs w:val="24"/>
        </w:rPr>
        <w:t>a</w:t>
      </w:r>
      <w:r w:rsidRPr="003E229F">
        <w:rPr>
          <w:spacing w:val="-1"/>
          <w:sz w:val="24"/>
          <w:szCs w:val="24"/>
        </w:rPr>
        <w:t>a</w:t>
      </w:r>
      <w:r w:rsidRPr="003E229F">
        <w:rPr>
          <w:sz w:val="24"/>
          <w:szCs w:val="24"/>
        </w:rPr>
        <w:t>n p</w:t>
      </w:r>
      <w:r w:rsidRPr="003E229F">
        <w:rPr>
          <w:spacing w:val="-1"/>
          <w:sz w:val="24"/>
          <w:szCs w:val="24"/>
        </w:rPr>
        <w:t>ere</w:t>
      </w:r>
      <w:r w:rsidRPr="003E229F">
        <w:rPr>
          <w:sz w:val="24"/>
          <w:szCs w:val="24"/>
        </w:rPr>
        <w:t>mpu</w:t>
      </w:r>
      <w:r w:rsidRPr="003E229F">
        <w:rPr>
          <w:spacing w:val="-1"/>
          <w:sz w:val="24"/>
          <w:szCs w:val="24"/>
        </w:rPr>
        <w:t>a</w:t>
      </w:r>
      <w:r w:rsidRPr="003E229F">
        <w:rPr>
          <w:sz w:val="24"/>
          <w:szCs w:val="24"/>
        </w:rPr>
        <w:t xml:space="preserve">n, </w:t>
      </w:r>
      <w:r w:rsidRPr="003E229F">
        <w:rPr>
          <w:spacing w:val="2"/>
          <w:sz w:val="24"/>
          <w:szCs w:val="24"/>
        </w:rPr>
        <w:t>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k</w:t>
      </w:r>
      <w:r w:rsidRPr="003E229F">
        <w:rPr>
          <w:spacing w:val="-1"/>
          <w:sz w:val="24"/>
          <w:szCs w:val="24"/>
        </w:rPr>
        <w:t>ea</w:t>
      </w:r>
      <w:r w:rsidRPr="003E229F">
        <w:rPr>
          <w:sz w:val="24"/>
          <w:szCs w:val="24"/>
        </w:rPr>
        <w:t>k</w:t>
      </w:r>
      <w:r w:rsidRPr="003E229F">
        <w:rPr>
          <w:spacing w:val="2"/>
          <w:sz w:val="24"/>
          <w:szCs w:val="24"/>
        </w:rPr>
        <w:t>s</w:t>
      </w:r>
      <w:r w:rsidRPr="003E229F">
        <w:rPr>
          <w:spacing w:val="-1"/>
          <w:sz w:val="24"/>
          <w:szCs w:val="24"/>
        </w:rPr>
        <w:t>ar</w:t>
      </w:r>
      <w:r w:rsidRPr="003E229F">
        <w:rPr>
          <w:spacing w:val="1"/>
          <w:sz w:val="24"/>
          <w:szCs w:val="24"/>
        </w:rPr>
        <w:t>a</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 xml:space="preserve">n  </w:t>
      </w:r>
      <w:r w:rsidRPr="003E229F">
        <w:rPr>
          <w:spacing w:val="43"/>
          <w:sz w:val="24"/>
          <w:szCs w:val="24"/>
        </w:rPr>
        <w:t xml:space="preserve"> </w:t>
      </w:r>
      <w:r w:rsidRPr="003E229F">
        <w:rPr>
          <w:sz w:val="24"/>
          <w:szCs w:val="24"/>
        </w:rPr>
        <w:t>k</w:t>
      </w:r>
      <w:r w:rsidRPr="003E229F">
        <w:rPr>
          <w:spacing w:val="-1"/>
          <w:sz w:val="24"/>
          <w:szCs w:val="24"/>
        </w:rPr>
        <w:t>e</w:t>
      </w:r>
      <w:r w:rsidRPr="003E229F">
        <w:rPr>
          <w:sz w:val="24"/>
          <w:szCs w:val="24"/>
        </w:rPr>
        <w:t>t</w:t>
      </w:r>
      <w:r w:rsidRPr="003E229F">
        <w:rPr>
          <w:spacing w:val="-1"/>
          <w:sz w:val="24"/>
          <w:szCs w:val="24"/>
        </w:rPr>
        <w:t>era</w:t>
      </w:r>
      <w:r w:rsidRPr="003E229F">
        <w:rPr>
          <w:sz w:val="24"/>
          <w:szCs w:val="24"/>
        </w:rPr>
        <w:t>mpil</w:t>
      </w:r>
      <w:r w:rsidRPr="003E229F">
        <w:rPr>
          <w:spacing w:val="1"/>
          <w:sz w:val="24"/>
          <w:szCs w:val="24"/>
        </w:rPr>
        <w:t>a</w:t>
      </w:r>
      <w:r w:rsidRPr="003E229F">
        <w:rPr>
          <w:sz w:val="24"/>
          <w:szCs w:val="24"/>
        </w:rPr>
        <w:t xml:space="preserve">n  </w:t>
      </w:r>
      <w:r w:rsidRPr="003E229F">
        <w:rPr>
          <w:spacing w:val="43"/>
          <w:sz w:val="24"/>
          <w:szCs w:val="24"/>
        </w:rPr>
        <w:t xml:space="preserve"> </w:t>
      </w:r>
      <w:r w:rsidRPr="003E229F">
        <w:rPr>
          <w:sz w:val="24"/>
          <w:szCs w:val="24"/>
        </w:rPr>
        <w:t>d</w:t>
      </w:r>
      <w:r w:rsidRPr="003E229F">
        <w:rPr>
          <w:spacing w:val="-1"/>
          <w:sz w:val="24"/>
          <w:szCs w:val="24"/>
        </w:rPr>
        <w:t>a</w:t>
      </w:r>
      <w:r w:rsidRPr="003E229F">
        <w:rPr>
          <w:sz w:val="24"/>
          <w:szCs w:val="24"/>
        </w:rPr>
        <w:t xml:space="preserve">n  </w:t>
      </w:r>
      <w:r w:rsidRPr="003E229F">
        <w:rPr>
          <w:spacing w:val="43"/>
          <w:sz w:val="24"/>
          <w:szCs w:val="24"/>
        </w:rPr>
        <w:t xml:space="preserve"> </w:t>
      </w:r>
      <w:r w:rsidRPr="003E229F">
        <w:rPr>
          <w:sz w:val="24"/>
          <w:szCs w:val="24"/>
        </w:rPr>
        <w:t>p</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tih</w:t>
      </w:r>
      <w:r w:rsidRPr="003E229F">
        <w:rPr>
          <w:spacing w:val="-1"/>
          <w:sz w:val="24"/>
          <w:szCs w:val="24"/>
        </w:rPr>
        <w:t>a</w:t>
      </w:r>
      <w:r w:rsidRPr="003E229F">
        <w:rPr>
          <w:sz w:val="24"/>
          <w:szCs w:val="24"/>
        </w:rPr>
        <w:t>n</w:t>
      </w:r>
      <w:r w:rsidRPr="003E229F">
        <w:rPr>
          <w:color w:val="1C1A11"/>
          <w:sz w:val="24"/>
          <w:szCs w:val="24"/>
        </w:rPr>
        <w:t xml:space="preserve"> </w:t>
      </w:r>
      <w:r w:rsidRPr="003E229F">
        <w:rPr>
          <w:sz w:val="24"/>
          <w:szCs w:val="24"/>
        </w:rPr>
        <w:t>k</w:t>
      </w:r>
      <w:r w:rsidRPr="003E229F">
        <w:rPr>
          <w:spacing w:val="-1"/>
          <w:sz w:val="24"/>
          <w:szCs w:val="24"/>
        </w:rPr>
        <w:t>er</w:t>
      </w:r>
      <w:r w:rsidRPr="003E229F">
        <w:rPr>
          <w:sz w:val="24"/>
          <w:szCs w:val="24"/>
        </w:rPr>
        <w:t>j</w:t>
      </w:r>
      <w:r w:rsidRPr="003E229F">
        <w:rPr>
          <w:spacing w:val="-1"/>
          <w:sz w:val="24"/>
          <w:szCs w:val="24"/>
        </w:rPr>
        <w:t>a</w:t>
      </w:r>
      <w:r w:rsidRPr="003E229F">
        <w:rPr>
          <w:sz w:val="24"/>
          <w:szCs w:val="24"/>
        </w:rPr>
        <w:t>,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 xml:space="preserve">n </w:t>
      </w:r>
      <w:r w:rsidRPr="003E229F">
        <w:rPr>
          <w:spacing w:val="2"/>
          <w:sz w:val="24"/>
          <w:szCs w:val="24"/>
        </w:rPr>
        <w:t>k</w:t>
      </w:r>
      <w:r w:rsidRPr="003E229F">
        <w:rPr>
          <w:spacing w:val="-1"/>
          <w:sz w:val="24"/>
          <w:szCs w:val="24"/>
        </w:rPr>
        <w:t>e</w:t>
      </w:r>
      <w:r w:rsidRPr="003E229F">
        <w:rPr>
          <w:sz w:val="24"/>
          <w:szCs w:val="24"/>
        </w:rPr>
        <w:t>s</w:t>
      </w:r>
      <w:r w:rsidRPr="003E229F">
        <w:rPr>
          <w:spacing w:val="-1"/>
          <w:sz w:val="24"/>
          <w:szCs w:val="24"/>
        </w:rPr>
        <w:t>e</w:t>
      </w:r>
      <w:r w:rsidRPr="003E229F">
        <w:rPr>
          <w:sz w:val="24"/>
          <w:szCs w:val="24"/>
        </w:rPr>
        <w:t>t</w:t>
      </w:r>
      <w:r w:rsidRPr="003E229F">
        <w:rPr>
          <w:spacing w:val="-1"/>
          <w:sz w:val="24"/>
          <w:szCs w:val="24"/>
        </w:rPr>
        <w:t>a</w:t>
      </w:r>
      <w:r w:rsidRPr="003E229F">
        <w:rPr>
          <w:spacing w:val="1"/>
          <w:sz w:val="24"/>
          <w:szCs w:val="24"/>
        </w:rPr>
        <w:t>r</w:t>
      </w:r>
      <w:r w:rsidRPr="003E229F">
        <w:rPr>
          <w:spacing w:val="-1"/>
          <w:sz w:val="24"/>
          <w:szCs w:val="24"/>
        </w:rPr>
        <w:t>aa</w:t>
      </w:r>
      <w:r w:rsidRPr="003E229F">
        <w:rPr>
          <w:sz w:val="24"/>
          <w:szCs w:val="24"/>
        </w:rPr>
        <w:t>n, s</w:t>
      </w:r>
      <w:r w:rsidRPr="003E229F">
        <w:rPr>
          <w:spacing w:val="1"/>
          <w:sz w:val="24"/>
          <w:szCs w:val="24"/>
        </w:rPr>
        <w:t>e</w:t>
      </w:r>
      <w:r w:rsidRPr="003E229F">
        <w:rPr>
          <w:spacing w:val="-1"/>
          <w:sz w:val="24"/>
          <w:szCs w:val="24"/>
        </w:rPr>
        <w:t>r</w:t>
      </w:r>
      <w:r w:rsidRPr="003E229F">
        <w:rPr>
          <w:sz w:val="24"/>
          <w:szCs w:val="24"/>
        </w:rPr>
        <w:t>ta p</w:t>
      </w:r>
      <w:r w:rsidRPr="003E229F">
        <w:rPr>
          <w:spacing w:val="-1"/>
          <w:sz w:val="24"/>
          <w:szCs w:val="24"/>
        </w:rPr>
        <w:t>e</w:t>
      </w:r>
      <w:r w:rsidRPr="003E229F">
        <w:rPr>
          <w:sz w:val="24"/>
          <w:szCs w:val="24"/>
        </w:rPr>
        <w:t>ndidik</w:t>
      </w:r>
      <w:r w:rsidRPr="003E229F">
        <w:rPr>
          <w:spacing w:val="-1"/>
          <w:sz w:val="24"/>
          <w:szCs w:val="24"/>
        </w:rPr>
        <w:t>a</w:t>
      </w:r>
      <w:r w:rsidRPr="003E229F">
        <w:rPr>
          <w:sz w:val="24"/>
          <w:szCs w:val="24"/>
        </w:rPr>
        <w:t>n l</w:t>
      </w:r>
      <w:r w:rsidRPr="003E229F">
        <w:rPr>
          <w:spacing w:val="-1"/>
          <w:sz w:val="24"/>
          <w:szCs w:val="24"/>
        </w:rPr>
        <w:t>a</w:t>
      </w:r>
      <w:r w:rsidRPr="003E229F">
        <w:rPr>
          <w:sz w:val="24"/>
          <w:szCs w:val="24"/>
        </w:rPr>
        <w:t>in</w:t>
      </w:r>
      <w:r w:rsidRPr="003E229F">
        <w:rPr>
          <w:spacing w:val="6"/>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ditujuk</w:t>
      </w:r>
      <w:r w:rsidRPr="003E229F">
        <w:rPr>
          <w:spacing w:val="-1"/>
          <w:sz w:val="24"/>
          <w:szCs w:val="24"/>
        </w:rPr>
        <w:t>a</w:t>
      </w:r>
      <w:r w:rsidRPr="003E229F">
        <w:rPr>
          <w:sz w:val="24"/>
          <w:szCs w:val="24"/>
        </w:rPr>
        <w:t>n untuk m</w:t>
      </w:r>
      <w:r w:rsidRPr="003E229F">
        <w:rPr>
          <w:spacing w:val="-1"/>
          <w:sz w:val="24"/>
          <w:szCs w:val="24"/>
        </w:rPr>
        <w:t>e</w:t>
      </w:r>
      <w:r w:rsidRPr="003E229F">
        <w:rPr>
          <w:sz w:val="24"/>
          <w:szCs w:val="24"/>
        </w:rPr>
        <w:t>ng</w:t>
      </w:r>
      <w:r w:rsidRPr="003E229F">
        <w:rPr>
          <w:spacing w:val="-1"/>
          <w:sz w:val="24"/>
          <w:szCs w:val="24"/>
        </w:rPr>
        <w:t>e</w:t>
      </w:r>
      <w:r w:rsidRPr="003E229F">
        <w:rPr>
          <w:sz w:val="24"/>
          <w:szCs w:val="24"/>
        </w:rPr>
        <w:t>mb</w:t>
      </w:r>
      <w:r w:rsidRPr="003E229F">
        <w:rPr>
          <w:spacing w:val="-1"/>
          <w:sz w:val="24"/>
          <w:szCs w:val="24"/>
        </w:rPr>
        <w:t>a</w:t>
      </w:r>
      <w:r w:rsidRPr="003E229F">
        <w:rPr>
          <w:spacing w:val="2"/>
          <w:sz w:val="24"/>
          <w:szCs w:val="24"/>
        </w:rPr>
        <w:t>n</w:t>
      </w:r>
      <w:r w:rsidRPr="003E229F">
        <w:rPr>
          <w:spacing w:val="-2"/>
          <w:sz w:val="24"/>
          <w:szCs w:val="24"/>
        </w:rPr>
        <w:t>g</w:t>
      </w:r>
      <w:r w:rsidRPr="003E229F">
        <w:rPr>
          <w:sz w:val="24"/>
          <w:szCs w:val="24"/>
        </w:rPr>
        <w:t>k</w:t>
      </w:r>
      <w:r w:rsidRPr="003E229F">
        <w:rPr>
          <w:spacing w:val="-1"/>
          <w:sz w:val="24"/>
          <w:szCs w:val="24"/>
        </w:rPr>
        <w:t>a</w:t>
      </w:r>
      <w:r w:rsidRPr="003E229F">
        <w:rPr>
          <w:sz w:val="24"/>
          <w:szCs w:val="24"/>
        </w:rPr>
        <w:t xml:space="preserve">n </w:t>
      </w:r>
      <w:r w:rsidRPr="003E229F">
        <w:rPr>
          <w:spacing w:val="2"/>
          <w:sz w:val="24"/>
          <w:szCs w:val="24"/>
        </w:rPr>
        <w:t>k</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s</w:t>
      </w:r>
      <w:r w:rsidRPr="003E229F">
        <w:rPr>
          <w:spacing w:val="1"/>
          <w:sz w:val="24"/>
          <w:szCs w:val="24"/>
        </w:rPr>
        <w:t>e</w:t>
      </w:r>
      <w:r w:rsidRPr="003E229F">
        <w:rPr>
          <w:spacing w:val="-1"/>
          <w:sz w:val="24"/>
          <w:szCs w:val="24"/>
        </w:rPr>
        <w:t>r</w:t>
      </w:r>
      <w:r w:rsidRPr="003E229F">
        <w:rPr>
          <w:sz w:val="24"/>
          <w:szCs w:val="24"/>
        </w:rPr>
        <w:t>ta didik</w:t>
      </w:r>
      <w:r w:rsidRPr="003E229F">
        <w:rPr>
          <w:spacing w:val="-1"/>
          <w:sz w:val="24"/>
          <w:szCs w:val="24"/>
        </w:rPr>
        <w:t>”</w:t>
      </w:r>
      <w:r w:rsidRPr="003E229F">
        <w:rPr>
          <w:sz w:val="24"/>
          <w:szCs w:val="24"/>
        </w:rPr>
        <w:t>.</w:t>
      </w:r>
    </w:p>
    <w:p w:rsidR="00D832D1" w:rsidRDefault="00F64722" w:rsidP="00F64722">
      <w:pPr>
        <w:ind w:left="120" w:right="77" w:firstLine="567"/>
        <w:jc w:val="both"/>
        <w:rPr>
          <w:sz w:val="24"/>
          <w:szCs w:val="24"/>
        </w:rPr>
      </w:pPr>
      <w:r>
        <w:rPr>
          <w:sz w:val="24"/>
          <w:szCs w:val="24"/>
          <w:lang w:val="id-ID"/>
        </w:rPr>
        <w:t>Pendukung</w:t>
      </w:r>
      <w:r w:rsidR="00D832D1">
        <w:rPr>
          <w:sz w:val="24"/>
          <w:szCs w:val="24"/>
          <w:lang w:val="id-ID"/>
        </w:rPr>
        <w:t xml:space="preserve"> Kurikulum Pembelajaran </w:t>
      </w:r>
      <w:r>
        <w:rPr>
          <w:sz w:val="24"/>
          <w:szCs w:val="24"/>
          <w:lang w:val="id-ID"/>
        </w:rPr>
        <w:t xml:space="preserve">SMK Negeri 5 Jember </w:t>
      </w:r>
      <w:r w:rsidR="00D832D1" w:rsidRPr="003E229F">
        <w:rPr>
          <w:sz w:val="24"/>
          <w:szCs w:val="24"/>
        </w:rPr>
        <w:t>meng</w:t>
      </w:r>
      <w:r w:rsidR="00D832D1" w:rsidRPr="003E229F">
        <w:rPr>
          <w:spacing w:val="-1"/>
          <w:sz w:val="24"/>
          <w:szCs w:val="24"/>
        </w:rPr>
        <w:t>e</w:t>
      </w:r>
      <w:r w:rsidR="00D832D1" w:rsidRPr="003E229F">
        <w:rPr>
          <w:sz w:val="24"/>
          <w:szCs w:val="24"/>
        </w:rPr>
        <w:t>mukak</w:t>
      </w:r>
      <w:r w:rsidR="00D832D1" w:rsidRPr="003E229F">
        <w:rPr>
          <w:spacing w:val="-1"/>
          <w:sz w:val="24"/>
          <w:szCs w:val="24"/>
        </w:rPr>
        <w:t>a</w:t>
      </w:r>
      <w:r w:rsidR="00D832D1" w:rsidRPr="003E229F">
        <w:rPr>
          <w:sz w:val="24"/>
          <w:szCs w:val="24"/>
        </w:rPr>
        <w:t xml:space="preserve">n </w:t>
      </w:r>
      <w:r w:rsidR="00D832D1" w:rsidRPr="003E229F">
        <w:rPr>
          <w:spacing w:val="2"/>
          <w:sz w:val="24"/>
          <w:szCs w:val="24"/>
        </w:rPr>
        <w:t>b</w:t>
      </w:r>
      <w:r w:rsidR="00D832D1" w:rsidRPr="003E229F">
        <w:rPr>
          <w:spacing w:val="-1"/>
          <w:sz w:val="24"/>
          <w:szCs w:val="24"/>
        </w:rPr>
        <w:t>a</w:t>
      </w:r>
      <w:r w:rsidR="00D832D1" w:rsidRPr="003E229F">
        <w:rPr>
          <w:sz w:val="24"/>
          <w:szCs w:val="24"/>
        </w:rPr>
        <w:t>hw</w:t>
      </w:r>
      <w:r w:rsidR="00D832D1" w:rsidRPr="003E229F">
        <w:rPr>
          <w:spacing w:val="-1"/>
          <w:sz w:val="24"/>
          <w:szCs w:val="24"/>
        </w:rPr>
        <w:t>a</w:t>
      </w:r>
      <w:r w:rsidR="00D832D1" w:rsidRPr="003E229F">
        <w:rPr>
          <w:sz w:val="24"/>
          <w:szCs w:val="24"/>
        </w:rPr>
        <w:t>,</w:t>
      </w:r>
      <w:r w:rsidR="00D832D1" w:rsidRPr="003E229F">
        <w:rPr>
          <w:spacing w:val="2"/>
          <w:sz w:val="24"/>
          <w:szCs w:val="24"/>
        </w:rPr>
        <w:t xml:space="preserve"> </w:t>
      </w:r>
      <w:r w:rsidR="00D832D1" w:rsidRPr="003E229F">
        <w:rPr>
          <w:sz w:val="24"/>
          <w:szCs w:val="24"/>
        </w:rPr>
        <w:t>ind</w:t>
      </w:r>
      <w:r w:rsidR="00D832D1" w:rsidRPr="003E229F">
        <w:rPr>
          <w:spacing w:val="1"/>
          <w:sz w:val="24"/>
          <w:szCs w:val="24"/>
        </w:rPr>
        <w:t>i</w:t>
      </w:r>
      <w:r w:rsidR="00D832D1" w:rsidRPr="003E229F">
        <w:rPr>
          <w:sz w:val="24"/>
          <w:szCs w:val="24"/>
        </w:rPr>
        <w:t>k</w:t>
      </w:r>
      <w:r w:rsidR="00D832D1" w:rsidRPr="003E229F">
        <w:rPr>
          <w:spacing w:val="-1"/>
          <w:sz w:val="24"/>
          <w:szCs w:val="24"/>
        </w:rPr>
        <w:t>a</w:t>
      </w:r>
      <w:r w:rsidR="00D832D1" w:rsidRPr="003E229F">
        <w:rPr>
          <w:sz w:val="24"/>
          <w:szCs w:val="24"/>
        </w:rPr>
        <w:t>to</w:t>
      </w:r>
      <w:r w:rsidR="00D832D1" w:rsidRPr="003E229F">
        <w:rPr>
          <w:spacing w:val="2"/>
          <w:sz w:val="24"/>
          <w:szCs w:val="24"/>
        </w:rPr>
        <w:t>r</w:t>
      </w:r>
      <w:r w:rsidR="00D832D1" w:rsidRPr="003E229F">
        <w:rPr>
          <w:spacing w:val="-1"/>
          <w:sz w:val="24"/>
          <w:szCs w:val="24"/>
        </w:rPr>
        <w:t>-</w:t>
      </w:r>
      <w:r w:rsidR="00D832D1" w:rsidRPr="003E229F">
        <w:rPr>
          <w:sz w:val="24"/>
          <w:szCs w:val="24"/>
        </w:rPr>
        <w:t>ind</w:t>
      </w:r>
      <w:r w:rsidR="00D832D1" w:rsidRPr="003E229F">
        <w:rPr>
          <w:spacing w:val="1"/>
          <w:sz w:val="24"/>
          <w:szCs w:val="24"/>
        </w:rPr>
        <w:t>i</w:t>
      </w:r>
      <w:r w:rsidR="00D832D1" w:rsidRPr="003E229F">
        <w:rPr>
          <w:sz w:val="24"/>
          <w:szCs w:val="24"/>
        </w:rPr>
        <w:t>k</w:t>
      </w:r>
      <w:r w:rsidR="00D832D1" w:rsidRPr="003E229F">
        <w:rPr>
          <w:spacing w:val="-1"/>
          <w:sz w:val="24"/>
          <w:szCs w:val="24"/>
        </w:rPr>
        <w:t>a</w:t>
      </w:r>
      <w:r w:rsidR="00D832D1" w:rsidRPr="003E229F">
        <w:rPr>
          <w:sz w:val="24"/>
          <w:szCs w:val="24"/>
        </w:rPr>
        <w:t>tor kompet</w:t>
      </w:r>
      <w:r w:rsidR="00D832D1" w:rsidRPr="003E229F">
        <w:rPr>
          <w:spacing w:val="-1"/>
          <w:sz w:val="24"/>
          <w:szCs w:val="24"/>
        </w:rPr>
        <w:t>e</w:t>
      </w:r>
      <w:r w:rsidR="00D832D1" w:rsidRPr="003E229F">
        <w:rPr>
          <w:sz w:val="24"/>
          <w:szCs w:val="24"/>
        </w:rPr>
        <w:t>nsi ke</w:t>
      </w:r>
      <w:r w:rsidR="00D832D1" w:rsidRPr="003E229F">
        <w:rPr>
          <w:spacing w:val="-1"/>
          <w:sz w:val="24"/>
          <w:szCs w:val="24"/>
        </w:rPr>
        <w:t>w</w:t>
      </w:r>
      <w:r w:rsidR="00D832D1" w:rsidRPr="003E229F">
        <w:rPr>
          <w:sz w:val="24"/>
          <w:szCs w:val="24"/>
        </w:rPr>
        <w:t>ir</w:t>
      </w:r>
      <w:r w:rsidR="00D832D1" w:rsidRPr="003E229F">
        <w:rPr>
          <w:spacing w:val="-1"/>
          <w:sz w:val="24"/>
          <w:szCs w:val="24"/>
        </w:rPr>
        <w:t>a</w:t>
      </w:r>
      <w:r w:rsidR="00D832D1" w:rsidRPr="003E229F">
        <w:rPr>
          <w:sz w:val="24"/>
          <w:szCs w:val="24"/>
        </w:rPr>
        <w:t>us</w:t>
      </w:r>
      <w:r w:rsidR="00D832D1" w:rsidRPr="003E229F">
        <w:rPr>
          <w:spacing w:val="-1"/>
          <w:sz w:val="24"/>
          <w:szCs w:val="24"/>
        </w:rPr>
        <w:t>a</w:t>
      </w:r>
      <w:r w:rsidR="00D832D1" w:rsidRPr="003E229F">
        <w:rPr>
          <w:spacing w:val="2"/>
          <w:sz w:val="24"/>
          <w:szCs w:val="24"/>
        </w:rPr>
        <w:t>h</w:t>
      </w:r>
      <w:r w:rsidR="00D832D1" w:rsidRPr="003E229F">
        <w:rPr>
          <w:spacing w:val="1"/>
          <w:sz w:val="24"/>
          <w:szCs w:val="24"/>
        </w:rPr>
        <w:t>a</w:t>
      </w:r>
      <w:r w:rsidR="00D832D1" w:rsidRPr="003E229F">
        <w:rPr>
          <w:spacing w:val="-1"/>
          <w:sz w:val="24"/>
          <w:szCs w:val="24"/>
        </w:rPr>
        <w:t>a</w:t>
      </w:r>
      <w:r w:rsidR="00D832D1" w:rsidRPr="003E229F">
        <w:rPr>
          <w:sz w:val="24"/>
          <w:szCs w:val="24"/>
        </w:rPr>
        <w:t xml:space="preserve">n </w:t>
      </w:r>
      <w:r>
        <w:rPr>
          <w:sz w:val="24"/>
          <w:szCs w:val="24"/>
          <w:lang w:val="id-ID"/>
        </w:rPr>
        <w:t>seper</w:t>
      </w:r>
      <w:r w:rsidR="00D832D1" w:rsidRPr="003E229F">
        <w:rPr>
          <w:spacing w:val="1"/>
          <w:sz w:val="24"/>
          <w:szCs w:val="24"/>
        </w:rPr>
        <w:t>t</w:t>
      </w:r>
      <w:r w:rsidR="00D832D1" w:rsidRPr="003E229F">
        <w:rPr>
          <w:sz w:val="24"/>
          <w:szCs w:val="24"/>
        </w:rPr>
        <w:t>i:</w:t>
      </w:r>
      <w:r>
        <w:rPr>
          <w:sz w:val="24"/>
          <w:szCs w:val="24"/>
          <w:lang w:val="id-ID"/>
        </w:rPr>
        <w:t xml:space="preserve"> </w:t>
      </w:r>
      <w:r w:rsidR="00D832D1" w:rsidRPr="00F64722">
        <w:rPr>
          <w:i/>
          <w:sz w:val="24"/>
          <w:szCs w:val="24"/>
        </w:rPr>
        <w:t>s</w:t>
      </w:r>
      <w:r w:rsidR="00D832D1" w:rsidRPr="00F64722">
        <w:rPr>
          <w:i/>
          <w:spacing w:val="-1"/>
          <w:sz w:val="24"/>
          <w:szCs w:val="24"/>
        </w:rPr>
        <w:t>e</w:t>
      </w:r>
      <w:r w:rsidR="00D832D1" w:rsidRPr="00F64722">
        <w:rPr>
          <w:i/>
          <w:sz w:val="24"/>
          <w:szCs w:val="24"/>
        </w:rPr>
        <w:t xml:space="preserve">lf </w:t>
      </w:r>
      <w:r w:rsidR="00D832D1" w:rsidRPr="00F64722">
        <w:rPr>
          <w:i/>
          <w:spacing w:val="-1"/>
          <w:sz w:val="24"/>
          <w:szCs w:val="24"/>
        </w:rPr>
        <w:t>k</w:t>
      </w:r>
      <w:r w:rsidR="00D832D1" w:rsidRPr="00F64722">
        <w:rPr>
          <w:i/>
          <w:sz w:val="24"/>
          <w:szCs w:val="24"/>
        </w:rPr>
        <w:t>nowledge</w:t>
      </w:r>
      <w:r w:rsidR="00D832D1" w:rsidRPr="00F64722">
        <w:rPr>
          <w:i/>
          <w:spacing w:val="1"/>
          <w:sz w:val="24"/>
          <w:szCs w:val="24"/>
        </w:rPr>
        <w:t xml:space="preserve"> </w:t>
      </w:r>
      <w:r w:rsidR="00D832D1" w:rsidRPr="00F64722">
        <w:rPr>
          <w:sz w:val="24"/>
          <w:szCs w:val="24"/>
        </w:rPr>
        <w:t>(m</w:t>
      </w:r>
      <w:r w:rsidR="00D832D1" w:rsidRPr="00F64722">
        <w:rPr>
          <w:spacing w:val="-1"/>
          <w:sz w:val="24"/>
          <w:szCs w:val="24"/>
        </w:rPr>
        <w:t>e</w:t>
      </w:r>
      <w:r w:rsidR="00D832D1" w:rsidRPr="00F64722">
        <w:rPr>
          <w:sz w:val="24"/>
          <w:szCs w:val="24"/>
        </w:rPr>
        <w:t>m</w:t>
      </w:r>
      <w:r w:rsidR="00D832D1" w:rsidRPr="00F64722">
        <w:rPr>
          <w:spacing w:val="1"/>
          <w:sz w:val="24"/>
          <w:szCs w:val="24"/>
        </w:rPr>
        <w:t>i</w:t>
      </w:r>
      <w:r w:rsidR="00D832D1" w:rsidRPr="00F64722">
        <w:rPr>
          <w:sz w:val="24"/>
          <w:szCs w:val="24"/>
        </w:rPr>
        <w:t>l</w:t>
      </w:r>
      <w:r w:rsidR="00D832D1" w:rsidRPr="00F64722">
        <w:rPr>
          <w:spacing w:val="1"/>
          <w:sz w:val="24"/>
          <w:szCs w:val="24"/>
        </w:rPr>
        <w:t>i</w:t>
      </w:r>
      <w:r w:rsidR="00D832D1" w:rsidRPr="00F64722">
        <w:rPr>
          <w:sz w:val="24"/>
          <w:szCs w:val="24"/>
        </w:rPr>
        <w:t>ki p</w:t>
      </w:r>
      <w:r w:rsidR="00D832D1" w:rsidRPr="00F64722">
        <w:rPr>
          <w:spacing w:val="-1"/>
          <w:sz w:val="24"/>
          <w:szCs w:val="24"/>
        </w:rPr>
        <w:t>e</w:t>
      </w:r>
      <w:r w:rsidR="00D832D1" w:rsidRPr="00F64722">
        <w:rPr>
          <w:spacing w:val="2"/>
          <w:sz w:val="24"/>
          <w:szCs w:val="24"/>
        </w:rPr>
        <w:t>n</w:t>
      </w:r>
      <w:r w:rsidR="00D832D1" w:rsidRPr="00F64722">
        <w:rPr>
          <w:spacing w:val="-2"/>
          <w:sz w:val="24"/>
          <w:szCs w:val="24"/>
        </w:rPr>
        <w:t>g</w:t>
      </w:r>
      <w:r w:rsidR="00D832D1" w:rsidRPr="00F64722">
        <w:rPr>
          <w:spacing w:val="-1"/>
          <w:sz w:val="24"/>
          <w:szCs w:val="24"/>
        </w:rPr>
        <w:t>e</w:t>
      </w:r>
      <w:r w:rsidR="00D832D1" w:rsidRPr="00F64722">
        <w:rPr>
          <w:sz w:val="24"/>
          <w:szCs w:val="24"/>
        </w:rPr>
        <w:t>tah</w:t>
      </w:r>
      <w:r w:rsidR="00D832D1" w:rsidRPr="00F64722">
        <w:rPr>
          <w:spacing w:val="2"/>
          <w:sz w:val="24"/>
          <w:szCs w:val="24"/>
        </w:rPr>
        <w:t>u</w:t>
      </w:r>
      <w:r w:rsidR="00D832D1" w:rsidRPr="00F64722">
        <w:rPr>
          <w:spacing w:val="-1"/>
          <w:sz w:val="24"/>
          <w:szCs w:val="24"/>
        </w:rPr>
        <w:t>a</w:t>
      </w:r>
      <w:r w:rsidR="00D832D1" w:rsidRPr="00F64722">
        <w:rPr>
          <w:sz w:val="24"/>
          <w:szCs w:val="24"/>
        </w:rPr>
        <w:t>n tent</w:t>
      </w:r>
      <w:r w:rsidR="00D832D1" w:rsidRPr="00F64722">
        <w:rPr>
          <w:spacing w:val="-1"/>
          <w:sz w:val="24"/>
          <w:szCs w:val="24"/>
        </w:rPr>
        <w:t>a</w:t>
      </w:r>
      <w:r w:rsidR="00D832D1" w:rsidRPr="00F64722">
        <w:rPr>
          <w:sz w:val="24"/>
          <w:szCs w:val="24"/>
        </w:rPr>
        <w:t>ng us</w:t>
      </w:r>
      <w:r w:rsidR="00D832D1" w:rsidRPr="00F64722">
        <w:rPr>
          <w:spacing w:val="-1"/>
          <w:sz w:val="24"/>
          <w:szCs w:val="24"/>
        </w:rPr>
        <w:t>a</w:t>
      </w:r>
      <w:r w:rsidR="00D832D1" w:rsidRPr="00F64722">
        <w:rPr>
          <w:spacing w:val="2"/>
          <w:sz w:val="24"/>
          <w:szCs w:val="24"/>
        </w:rPr>
        <w:t>h</w:t>
      </w:r>
      <w:r w:rsidR="00D832D1" w:rsidRPr="00F64722">
        <w:rPr>
          <w:spacing w:val="-1"/>
          <w:sz w:val="24"/>
          <w:szCs w:val="24"/>
        </w:rPr>
        <w:t>a</w:t>
      </w:r>
      <w:r w:rsidR="00D832D1" w:rsidRPr="00F64722">
        <w:rPr>
          <w:sz w:val="24"/>
          <w:szCs w:val="24"/>
        </w:rPr>
        <w:t>),</w:t>
      </w:r>
      <w:r w:rsidR="00D832D1" w:rsidRPr="00F64722">
        <w:rPr>
          <w:spacing w:val="7"/>
          <w:sz w:val="24"/>
          <w:szCs w:val="24"/>
        </w:rPr>
        <w:t xml:space="preserve"> </w:t>
      </w:r>
      <w:r w:rsidR="00D832D1" w:rsidRPr="00F64722">
        <w:rPr>
          <w:spacing w:val="-5"/>
          <w:sz w:val="24"/>
          <w:szCs w:val="24"/>
        </w:rPr>
        <w:t>y</w:t>
      </w:r>
      <w:r w:rsidR="00D832D1" w:rsidRPr="00F64722">
        <w:rPr>
          <w:spacing w:val="-1"/>
          <w:sz w:val="24"/>
          <w:szCs w:val="24"/>
        </w:rPr>
        <w:t>a</w:t>
      </w:r>
      <w:r w:rsidR="00D832D1" w:rsidRPr="00F64722">
        <w:rPr>
          <w:sz w:val="24"/>
          <w:szCs w:val="24"/>
        </w:rPr>
        <w:t>i</w:t>
      </w:r>
      <w:r w:rsidR="00D832D1" w:rsidRPr="00F64722">
        <w:rPr>
          <w:spacing w:val="3"/>
          <w:sz w:val="24"/>
          <w:szCs w:val="24"/>
        </w:rPr>
        <w:t>t</w:t>
      </w:r>
      <w:r w:rsidR="00D832D1" w:rsidRPr="00F64722">
        <w:rPr>
          <w:sz w:val="24"/>
          <w:szCs w:val="24"/>
        </w:rPr>
        <w:t>u</w:t>
      </w:r>
      <w:r w:rsidR="00D832D1" w:rsidRPr="00F64722">
        <w:rPr>
          <w:spacing w:val="3"/>
          <w:sz w:val="24"/>
          <w:szCs w:val="24"/>
        </w:rPr>
        <w:t xml:space="preserve"> </w:t>
      </w:r>
      <w:r w:rsidR="00D832D1" w:rsidRPr="00F64722">
        <w:rPr>
          <w:sz w:val="24"/>
          <w:szCs w:val="24"/>
        </w:rPr>
        <w:t>memi</w:t>
      </w:r>
      <w:r w:rsidR="00D832D1" w:rsidRPr="00F64722">
        <w:rPr>
          <w:spacing w:val="1"/>
          <w:sz w:val="24"/>
          <w:szCs w:val="24"/>
        </w:rPr>
        <w:t>l</w:t>
      </w:r>
      <w:r w:rsidR="00D832D1" w:rsidRPr="00F64722">
        <w:rPr>
          <w:sz w:val="24"/>
          <w:szCs w:val="24"/>
        </w:rPr>
        <w:t>i</w:t>
      </w:r>
      <w:r w:rsidR="00D832D1" w:rsidRPr="00F64722">
        <w:rPr>
          <w:spacing w:val="-2"/>
          <w:sz w:val="24"/>
          <w:szCs w:val="24"/>
        </w:rPr>
        <w:t>k</w:t>
      </w:r>
      <w:r w:rsidR="00D832D1" w:rsidRPr="00F64722">
        <w:rPr>
          <w:sz w:val="24"/>
          <w:szCs w:val="24"/>
        </w:rPr>
        <w:t>i k</w:t>
      </w:r>
      <w:r w:rsidR="00D832D1" w:rsidRPr="00F64722">
        <w:rPr>
          <w:spacing w:val="-1"/>
          <w:sz w:val="24"/>
          <w:szCs w:val="24"/>
        </w:rPr>
        <w:t>e</w:t>
      </w:r>
      <w:r w:rsidR="00D832D1" w:rsidRPr="00F64722">
        <w:rPr>
          <w:sz w:val="24"/>
          <w:szCs w:val="24"/>
        </w:rPr>
        <w:t>mampu</w:t>
      </w:r>
      <w:r w:rsidR="00D832D1" w:rsidRPr="00F64722">
        <w:rPr>
          <w:spacing w:val="-1"/>
          <w:sz w:val="24"/>
          <w:szCs w:val="24"/>
        </w:rPr>
        <w:t>a</w:t>
      </w:r>
      <w:r w:rsidR="00D832D1" w:rsidRPr="00F64722">
        <w:rPr>
          <w:sz w:val="24"/>
          <w:szCs w:val="24"/>
        </w:rPr>
        <w:t>n</w:t>
      </w:r>
      <w:r w:rsidR="00D832D1" w:rsidRPr="00F64722">
        <w:rPr>
          <w:spacing w:val="3"/>
          <w:sz w:val="24"/>
          <w:szCs w:val="24"/>
        </w:rPr>
        <w:t xml:space="preserve"> </w:t>
      </w:r>
      <w:r w:rsidR="00D832D1" w:rsidRPr="00F64722">
        <w:rPr>
          <w:sz w:val="24"/>
          <w:szCs w:val="24"/>
        </w:rPr>
        <w:t>tent</w:t>
      </w:r>
      <w:r w:rsidR="00D832D1" w:rsidRPr="00F64722">
        <w:rPr>
          <w:spacing w:val="-1"/>
          <w:sz w:val="24"/>
          <w:szCs w:val="24"/>
        </w:rPr>
        <w:t>a</w:t>
      </w:r>
      <w:r w:rsidR="00D832D1" w:rsidRPr="00F64722">
        <w:rPr>
          <w:spacing w:val="2"/>
          <w:sz w:val="24"/>
          <w:szCs w:val="24"/>
        </w:rPr>
        <w:t>n</w:t>
      </w:r>
      <w:r w:rsidR="00D832D1" w:rsidRPr="00F64722">
        <w:rPr>
          <w:sz w:val="24"/>
          <w:szCs w:val="24"/>
        </w:rPr>
        <w:t>g us</w:t>
      </w:r>
      <w:r w:rsidR="00D832D1" w:rsidRPr="00F64722">
        <w:rPr>
          <w:spacing w:val="1"/>
          <w:sz w:val="24"/>
          <w:szCs w:val="24"/>
        </w:rPr>
        <w:t>a</w:t>
      </w:r>
      <w:r w:rsidR="00D832D1" w:rsidRPr="00F64722">
        <w:rPr>
          <w:sz w:val="24"/>
          <w:szCs w:val="24"/>
        </w:rPr>
        <w:t>ha</w:t>
      </w:r>
      <w:r w:rsidR="00D832D1" w:rsidRPr="00F64722">
        <w:rPr>
          <w:spacing w:val="4"/>
          <w:sz w:val="24"/>
          <w:szCs w:val="24"/>
        </w:rPr>
        <w:t xml:space="preserve"> </w:t>
      </w:r>
      <w:r w:rsidR="00D832D1" w:rsidRPr="00F64722">
        <w:rPr>
          <w:spacing w:val="-5"/>
          <w:sz w:val="24"/>
          <w:szCs w:val="24"/>
        </w:rPr>
        <w:t>y</w:t>
      </w:r>
      <w:r w:rsidR="00D832D1" w:rsidRPr="00F64722">
        <w:rPr>
          <w:spacing w:val="-1"/>
          <w:sz w:val="24"/>
          <w:szCs w:val="24"/>
        </w:rPr>
        <w:t>a</w:t>
      </w:r>
      <w:r w:rsidR="00D832D1" w:rsidRPr="00F64722">
        <w:rPr>
          <w:spacing w:val="2"/>
          <w:sz w:val="24"/>
          <w:szCs w:val="24"/>
        </w:rPr>
        <w:t>n</w:t>
      </w:r>
      <w:r w:rsidR="00D832D1" w:rsidRPr="00F64722">
        <w:rPr>
          <w:sz w:val="24"/>
          <w:szCs w:val="24"/>
        </w:rPr>
        <w:t xml:space="preserve">g </w:t>
      </w:r>
      <w:r w:rsidR="00D832D1" w:rsidRPr="00F64722">
        <w:rPr>
          <w:spacing w:val="-1"/>
          <w:sz w:val="24"/>
          <w:szCs w:val="24"/>
        </w:rPr>
        <w:t>a</w:t>
      </w:r>
      <w:r w:rsidR="00D832D1" w:rsidRPr="00F64722">
        <w:rPr>
          <w:spacing w:val="2"/>
          <w:sz w:val="24"/>
          <w:szCs w:val="24"/>
        </w:rPr>
        <w:t>k</w:t>
      </w:r>
      <w:r w:rsidR="00D832D1" w:rsidRPr="00F64722">
        <w:rPr>
          <w:spacing w:val="-1"/>
          <w:sz w:val="24"/>
          <w:szCs w:val="24"/>
        </w:rPr>
        <w:t>a</w:t>
      </w:r>
      <w:r w:rsidR="00D832D1" w:rsidRPr="00F64722">
        <w:rPr>
          <w:sz w:val="24"/>
          <w:szCs w:val="24"/>
        </w:rPr>
        <w:t>n di</w:t>
      </w:r>
      <w:r w:rsidR="00D832D1" w:rsidRPr="00F64722">
        <w:rPr>
          <w:spacing w:val="1"/>
          <w:sz w:val="24"/>
          <w:szCs w:val="24"/>
        </w:rPr>
        <w:t>l</w:t>
      </w:r>
      <w:r w:rsidR="00D832D1" w:rsidRPr="00F64722">
        <w:rPr>
          <w:spacing w:val="-1"/>
          <w:sz w:val="24"/>
          <w:szCs w:val="24"/>
        </w:rPr>
        <w:t>a</w:t>
      </w:r>
      <w:r w:rsidR="00D832D1" w:rsidRPr="00F64722">
        <w:rPr>
          <w:sz w:val="24"/>
          <w:szCs w:val="24"/>
        </w:rPr>
        <w:t>kuk</w:t>
      </w:r>
      <w:r w:rsidR="00D832D1" w:rsidRPr="00F64722">
        <w:rPr>
          <w:spacing w:val="-1"/>
          <w:sz w:val="24"/>
          <w:szCs w:val="24"/>
        </w:rPr>
        <w:t>a</w:t>
      </w:r>
      <w:r w:rsidR="00D832D1" w:rsidRPr="00F64722">
        <w:rPr>
          <w:sz w:val="24"/>
          <w:szCs w:val="24"/>
        </w:rPr>
        <w:t>n</w:t>
      </w:r>
      <w:r w:rsidR="00D832D1" w:rsidRPr="00F64722">
        <w:rPr>
          <w:spacing w:val="2"/>
          <w:sz w:val="24"/>
          <w:szCs w:val="24"/>
        </w:rPr>
        <w:t>n</w:t>
      </w:r>
      <w:r w:rsidR="00D832D1" w:rsidRPr="00F64722">
        <w:rPr>
          <w:spacing w:val="-5"/>
          <w:sz w:val="24"/>
          <w:szCs w:val="24"/>
        </w:rPr>
        <w:t>y</w:t>
      </w:r>
      <w:r w:rsidR="00D832D1" w:rsidRPr="00F64722">
        <w:rPr>
          <w:sz w:val="24"/>
          <w:szCs w:val="24"/>
        </w:rPr>
        <w:t>a</w:t>
      </w:r>
      <w:r w:rsidR="00D832D1" w:rsidRPr="00F64722">
        <w:rPr>
          <w:spacing w:val="1"/>
          <w:sz w:val="24"/>
          <w:szCs w:val="24"/>
        </w:rPr>
        <w:t xml:space="preserve"> </w:t>
      </w:r>
      <w:r w:rsidR="00D832D1" w:rsidRPr="00F64722">
        <w:rPr>
          <w:spacing w:val="-1"/>
          <w:sz w:val="24"/>
          <w:szCs w:val="24"/>
        </w:rPr>
        <w:t>a</w:t>
      </w:r>
      <w:r w:rsidR="00D832D1" w:rsidRPr="00F64722">
        <w:rPr>
          <w:sz w:val="24"/>
          <w:szCs w:val="24"/>
        </w:rPr>
        <w:t>tau ditek</w:t>
      </w:r>
      <w:r w:rsidR="00D832D1" w:rsidRPr="00F64722">
        <w:rPr>
          <w:spacing w:val="2"/>
          <w:sz w:val="24"/>
          <w:szCs w:val="24"/>
        </w:rPr>
        <w:t>u</w:t>
      </w:r>
      <w:r w:rsidR="00D832D1" w:rsidRPr="00F64722">
        <w:rPr>
          <w:sz w:val="24"/>
          <w:szCs w:val="24"/>
        </w:rPr>
        <w:t>ni</w:t>
      </w:r>
      <w:r w:rsidR="00D832D1" w:rsidRPr="00F64722">
        <w:rPr>
          <w:spacing w:val="3"/>
          <w:sz w:val="24"/>
          <w:szCs w:val="24"/>
        </w:rPr>
        <w:t>n</w:t>
      </w:r>
      <w:r w:rsidR="00D832D1" w:rsidRPr="00F64722">
        <w:rPr>
          <w:spacing w:val="-5"/>
          <w:sz w:val="24"/>
          <w:szCs w:val="24"/>
        </w:rPr>
        <w:t>y</w:t>
      </w:r>
      <w:r w:rsidR="00D832D1" w:rsidRPr="00F64722">
        <w:rPr>
          <w:spacing w:val="-1"/>
          <w:sz w:val="24"/>
          <w:szCs w:val="24"/>
        </w:rPr>
        <w:t>a</w:t>
      </w:r>
      <w:r w:rsidR="00D832D1" w:rsidRPr="00F64722">
        <w:rPr>
          <w:sz w:val="24"/>
          <w:szCs w:val="24"/>
        </w:rPr>
        <w:t>.</w:t>
      </w:r>
      <w:r>
        <w:rPr>
          <w:sz w:val="24"/>
          <w:szCs w:val="24"/>
          <w:lang w:val="id-ID"/>
        </w:rPr>
        <w:t xml:space="preserve"> </w:t>
      </w:r>
      <w:proofErr w:type="gramStart"/>
      <w:r w:rsidR="00D832D1" w:rsidRPr="00F64722">
        <w:rPr>
          <w:i/>
          <w:sz w:val="24"/>
          <w:szCs w:val="24"/>
        </w:rPr>
        <w:t>pra</w:t>
      </w:r>
      <w:r w:rsidR="00D832D1" w:rsidRPr="00F64722">
        <w:rPr>
          <w:i/>
          <w:spacing w:val="-1"/>
          <w:sz w:val="24"/>
          <w:szCs w:val="24"/>
        </w:rPr>
        <w:t>c</w:t>
      </w:r>
      <w:r w:rsidR="00D832D1" w:rsidRPr="00F64722">
        <w:rPr>
          <w:i/>
          <w:sz w:val="24"/>
          <w:szCs w:val="24"/>
        </w:rPr>
        <w:t>t</w:t>
      </w:r>
      <w:r w:rsidR="00D832D1" w:rsidRPr="00F64722">
        <w:rPr>
          <w:i/>
          <w:spacing w:val="1"/>
          <w:sz w:val="24"/>
          <w:szCs w:val="24"/>
        </w:rPr>
        <w:t>i</w:t>
      </w:r>
      <w:r w:rsidR="00D832D1" w:rsidRPr="00F64722">
        <w:rPr>
          <w:i/>
          <w:spacing w:val="-1"/>
          <w:sz w:val="24"/>
          <w:szCs w:val="24"/>
        </w:rPr>
        <w:t>c</w:t>
      </w:r>
      <w:r w:rsidR="00D832D1" w:rsidRPr="00F64722">
        <w:rPr>
          <w:i/>
          <w:sz w:val="24"/>
          <w:szCs w:val="24"/>
        </w:rPr>
        <w:t>al</w:t>
      </w:r>
      <w:proofErr w:type="gramEnd"/>
      <w:r w:rsidR="00D832D1" w:rsidRPr="00F64722">
        <w:rPr>
          <w:i/>
          <w:sz w:val="24"/>
          <w:szCs w:val="24"/>
        </w:rPr>
        <w:t xml:space="preserve">  </w:t>
      </w:r>
      <w:r w:rsidR="00D832D1" w:rsidRPr="00F64722">
        <w:rPr>
          <w:i/>
          <w:spacing w:val="1"/>
          <w:sz w:val="24"/>
          <w:szCs w:val="24"/>
        </w:rPr>
        <w:t xml:space="preserve"> </w:t>
      </w:r>
      <w:r w:rsidR="00D832D1" w:rsidRPr="00F64722">
        <w:rPr>
          <w:i/>
          <w:spacing w:val="-1"/>
          <w:sz w:val="24"/>
          <w:szCs w:val="24"/>
        </w:rPr>
        <w:t>k</w:t>
      </w:r>
      <w:r w:rsidR="00D832D1" w:rsidRPr="00F64722">
        <w:rPr>
          <w:i/>
          <w:sz w:val="24"/>
          <w:szCs w:val="24"/>
        </w:rPr>
        <w:t xml:space="preserve">nowledge  </w:t>
      </w:r>
      <w:r w:rsidR="00D832D1" w:rsidRPr="00F64722">
        <w:rPr>
          <w:i/>
          <w:spacing w:val="1"/>
          <w:sz w:val="24"/>
          <w:szCs w:val="24"/>
        </w:rPr>
        <w:t xml:space="preserve"> </w:t>
      </w:r>
      <w:r w:rsidR="00D832D1" w:rsidRPr="00F64722">
        <w:rPr>
          <w:sz w:val="24"/>
          <w:szCs w:val="24"/>
        </w:rPr>
        <w:t>(p</w:t>
      </w:r>
      <w:r w:rsidR="00D832D1" w:rsidRPr="00F64722">
        <w:rPr>
          <w:spacing w:val="-2"/>
          <w:sz w:val="24"/>
          <w:szCs w:val="24"/>
        </w:rPr>
        <w:t>e</w:t>
      </w:r>
      <w:r w:rsidR="00D832D1" w:rsidRPr="00F64722">
        <w:rPr>
          <w:spacing w:val="2"/>
          <w:sz w:val="24"/>
          <w:szCs w:val="24"/>
        </w:rPr>
        <w:t>n</w:t>
      </w:r>
      <w:r w:rsidR="00D832D1" w:rsidRPr="00F64722">
        <w:rPr>
          <w:spacing w:val="-2"/>
          <w:sz w:val="24"/>
          <w:szCs w:val="24"/>
        </w:rPr>
        <w:t>g</w:t>
      </w:r>
      <w:r w:rsidR="00D832D1" w:rsidRPr="00F64722">
        <w:rPr>
          <w:spacing w:val="-1"/>
          <w:sz w:val="24"/>
          <w:szCs w:val="24"/>
        </w:rPr>
        <w:t>e</w:t>
      </w:r>
      <w:r w:rsidR="00D832D1" w:rsidRPr="00F64722">
        <w:rPr>
          <w:sz w:val="24"/>
          <w:szCs w:val="24"/>
        </w:rPr>
        <w:t>tah</w:t>
      </w:r>
      <w:r w:rsidR="00D832D1" w:rsidRPr="00F64722">
        <w:rPr>
          <w:spacing w:val="2"/>
          <w:sz w:val="24"/>
          <w:szCs w:val="24"/>
        </w:rPr>
        <w:t>u</w:t>
      </w:r>
      <w:r w:rsidR="00D832D1" w:rsidRPr="00F64722">
        <w:rPr>
          <w:spacing w:val="-1"/>
          <w:sz w:val="24"/>
          <w:szCs w:val="24"/>
        </w:rPr>
        <w:t>a</w:t>
      </w:r>
      <w:r w:rsidR="00D832D1" w:rsidRPr="00F64722">
        <w:rPr>
          <w:sz w:val="24"/>
          <w:szCs w:val="24"/>
        </w:rPr>
        <w:t>n pr</w:t>
      </w:r>
      <w:r w:rsidR="00D832D1" w:rsidRPr="00F64722">
        <w:rPr>
          <w:spacing w:val="-2"/>
          <w:sz w:val="24"/>
          <w:szCs w:val="24"/>
        </w:rPr>
        <w:t>a</w:t>
      </w:r>
      <w:r w:rsidR="00D832D1" w:rsidRPr="00F64722">
        <w:rPr>
          <w:sz w:val="24"/>
          <w:szCs w:val="24"/>
        </w:rPr>
        <w:t>kt</w:t>
      </w:r>
      <w:r w:rsidR="00D832D1" w:rsidRPr="00F64722">
        <w:rPr>
          <w:spacing w:val="1"/>
          <w:sz w:val="24"/>
          <w:szCs w:val="24"/>
        </w:rPr>
        <w:t>i</w:t>
      </w:r>
      <w:r w:rsidR="00D832D1" w:rsidRPr="00F64722">
        <w:rPr>
          <w:sz w:val="24"/>
          <w:szCs w:val="24"/>
        </w:rPr>
        <w:t>k),</w:t>
      </w:r>
      <w:r w:rsidR="00D832D1" w:rsidRPr="00F64722">
        <w:rPr>
          <w:spacing w:val="3"/>
          <w:sz w:val="24"/>
          <w:szCs w:val="24"/>
        </w:rPr>
        <w:t xml:space="preserve"> </w:t>
      </w:r>
      <w:r w:rsidR="00D832D1" w:rsidRPr="00F64722">
        <w:rPr>
          <w:spacing w:val="-5"/>
          <w:sz w:val="24"/>
          <w:szCs w:val="24"/>
        </w:rPr>
        <w:t>y</w:t>
      </w:r>
      <w:r w:rsidR="00D832D1" w:rsidRPr="00F64722">
        <w:rPr>
          <w:spacing w:val="1"/>
          <w:sz w:val="24"/>
          <w:szCs w:val="24"/>
        </w:rPr>
        <w:t>a</w:t>
      </w:r>
      <w:r w:rsidR="00D832D1" w:rsidRPr="00F64722">
        <w:rPr>
          <w:sz w:val="24"/>
          <w:szCs w:val="24"/>
        </w:rPr>
        <w:t>i</w:t>
      </w:r>
      <w:r w:rsidR="00D832D1" w:rsidRPr="00F64722">
        <w:rPr>
          <w:spacing w:val="1"/>
          <w:sz w:val="24"/>
          <w:szCs w:val="24"/>
        </w:rPr>
        <w:t>t</w:t>
      </w:r>
      <w:r w:rsidR="00D832D1" w:rsidRPr="00F64722">
        <w:rPr>
          <w:sz w:val="24"/>
          <w:szCs w:val="24"/>
        </w:rPr>
        <w:t>u</w:t>
      </w:r>
      <w:r w:rsidR="00D832D1" w:rsidRPr="00F64722">
        <w:rPr>
          <w:spacing w:val="1"/>
          <w:sz w:val="24"/>
          <w:szCs w:val="24"/>
        </w:rPr>
        <w:t xml:space="preserve"> </w:t>
      </w:r>
      <w:r w:rsidR="00D832D1" w:rsidRPr="00F64722">
        <w:rPr>
          <w:sz w:val="24"/>
          <w:szCs w:val="24"/>
        </w:rPr>
        <w:t>memi</w:t>
      </w:r>
      <w:r w:rsidR="00D832D1" w:rsidRPr="00F64722">
        <w:rPr>
          <w:spacing w:val="1"/>
          <w:sz w:val="24"/>
          <w:szCs w:val="24"/>
        </w:rPr>
        <w:t>l</w:t>
      </w:r>
      <w:r w:rsidR="00D832D1" w:rsidRPr="00F64722">
        <w:rPr>
          <w:sz w:val="24"/>
          <w:szCs w:val="24"/>
        </w:rPr>
        <w:t>iki p</w:t>
      </w:r>
      <w:r w:rsidR="00D832D1" w:rsidRPr="00F64722">
        <w:rPr>
          <w:spacing w:val="-1"/>
          <w:sz w:val="24"/>
          <w:szCs w:val="24"/>
        </w:rPr>
        <w:t>e</w:t>
      </w:r>
      <w:r w:rsidR="00D832D1" w:rsidRPr="00F64722">
        <w:rPr>
          <w:sz w:val="24"/>
          <w:szCs w:val="24"/>
        </w:rPr>
        <w:t>ng</w:t>
      </w:r>
      <w:r w:rsidR="00D832D1" w:rsidRPr="00F64722">
        <w:rPr>
          <w:spacing w:val="-1"/>
          <w:sz w:val="24"/>
          <w:szCs w:val="24"/>
        </w:rPr>
        <w:t>e</w:t>
      </w:r>
      <w:r w:rsidR="00D832D1" w:rsidRPr="00F64722">
        <w:rPr>
          <w:sz w:val="24"/>
          <w:szCs w:val="24"/>
        </w:rPr>
        <w:t>tahu</w:t>
      </w:r>
      <w:r w:rsidR="00D832D1" w:rsidRPr="00F64722">
        <w:rPr>
          <w:spacing w:val="-1"/>
          <w:sz w:val="24"/>
          <w:szCs w:val="24"/>
        </w:rPr>
        <w:t>a</w:t>
      </w:r>
      <w:r w:rsidR="00D832D1" w:rsidRPr="00F64722">
        <w:rPr>
          <w:sz w:val="24"/>
          <w:szCs w:val="24"/>
        </w:rPr>
        <w:t>n pr</w:t>
      </w:r>
      <w:r w:rsidR="00D832D1" w:rsidRPr="00F64722">
        <w:rPr>
          <w:spacing w:val="-2"/>
          <w:sz w:val="24"/>
          <w:szCs w:val="24"/>
        </w:rPr>
        <w:t>a</w:t>
      </w:r>
      <w:r w:rsidR="00D832D1" w:rsidRPr="00F64722">
        <w:rPr>
          <w:sz w:val="24"/>
          <w:szCs w:val="24"/>
        </w:rPr>
        <w:t>kt</w:t>
      </w:r>
      <w:r w:rsidR="00D832D1" w:rsidRPr="00F64722">
        <w:rPr>
          <w:spacing w:val="1"/>
          <w:sz w:val="24"/>
          <w:szCs w:val="24"/>
        </w:rPr>
        <w:t>i</w:t>
      </w:r>
      <w:r w:rsidR="00D832D1" w:rsidRPr="00F64722">
        <w:rPr>
          <w:sz w:val="24"/>
          <w:szCs w:val="24"/>
        </w:rPr>
        <w:t>s</w:t>
      </w:r>
      <w:r w:rsidR="00D832D1" w:rsidRPr="00F64722">
        <w:rPr>
          <w:spacing w:val="1"/>
          <w:sz w:val="24"/>
          <w:szCs w:val="24"/>
        </w:rPr>
        <w:t xml:space="preserve"> </w:t>
      </w:r>
      <w:r w:rsidR="00D832D1" w:rsidRPr="00F64722">
        <w:rPr>
          <w:sz w:val="24"/>
          <w:szCs w:val="24"/>
        </w:rPr>
        <w:t>m</w:t>
      </w:r>
      <w:r w:rsidR="00D832D1" w:rsidRPr="00F64722">
        <w:rPr>
          <w:spacing w:val="1"/>
          <w:sz w:val="24"/>
          <w:szCs w:val="24"/>
        </w:rPr>
        <w:t>i</w:t>
      </w:r>
      <w:r w:rsidR="00D832D1" w:rsidRPr="00F64722">
        <w:rPr>
          <w:sz w:val="24"/>
          <w:szCs w:val="24"/>
        </w:rPr>
        <w:t>s</w:t>
      </w:r>
      <w:r w:rsidR="00D832D1" w:rsidRPr="00F64722">
        <w:rPr>
          <w:spacing w:val="-1"/>
          <w:sz w:val="24"/>
          <w:szCs w:val="24"/>
        </w:rPr>
        <w:t>a</w:t>
      </w:r>
      <w:r w:rsidR="00D832D1" w:rsidRPr="00F64722">
        <w:rPr>
          <w:sz w:val="24"/>
          <w:szCs w:val="24"/>
        </w:rPr>
        <w:t>l</w:t>
      </w:r>
      <w:r w:rsidR="00D832D1" w:rsidRPr="00F64722">
        <w:rPr>
          <w:spacing w:val="3"/>
          <w:sz w:val="24"/>
          <w:szCs w:val="24"/>
        </w:rPr>
        <w:t>n</w:t>
      </w:r>
      <w:r w:rsidR="00D832D1" w:rsidRPr="00F64722">
        <w:rPr>
          <w:spacing w:val="-5"/>
          <w:sz w:val="24"/>
          <w:szCs w:val="24"/>
        </w:rPr>
        <w:t>y</w:t>
      </w:r>
      <w:r w:rsidR="00D832D1" w:rsidRPr="00F64722">
        <w:rPr>
          <w:sz w:val="24"/>
          <w:szCs w:val="24"/>
        </w:rPr>
        <w:t>a p</w:t>
      </w:r>
      <w:r w:rsidR="00D832D1" w:rsidRPr="00F64722">
        <w:rPr>
          <w:spacing w:val="-1"/>
          <w:sz w:val="24"/>
          <w:szCs w:val="24"/>
        </w:rPr>
        <w:t>e</w:t>
      </w:r>
      <w:r w:rsidR="00D832D1" w:rsidRPr="00F64722">
        <w:rPr>
          <w:spacing w:val="2"/>
          <w:sz w:val="24"/>
          <w:szCs w:val="24"/>
        </w:rPr>
        <w:t>n</w:t>
      </w:r>
      <w:r w:rsidR="00D832D1" w:rsidRPr="00F64722">
        <w:rPr>
          <w:spacing w:val="-2"/>
          <w:sz w:val="24"/>
          <w:szCs w:val="24"/>
        </w:rPr>
        <w:t>g</w:t>
      </w:r>
      <w:r w:rsidR="00D832D1" w:rsidRPr="00F64722">
        <w:rPr>
          <w:spacing w:val="-1"/>
          <w:sz w:val="24"/>
          <w:szCs w:val="24"/>
        </w:rPr>
        <w:t>e</w:t>
      </w:r>
      <w:r w:rsidR="00D832D1" w:rsidRPr="00F64722">
        <w:rPr>
          <w:spacing w:val="3"/>
          <w:sz w:val="24"/>
          <w:szCs w:val="24"/>
        </w:rPr>
        <w:t>t</w:t>
      </w:r>
      <w:r w:rsidR="00D832D1" w:rsidRPr="00F64722">
        <w:rPr>
          <w:spacing w:val="-1"/>
          <w:sz w:val="24"/>
          <w:szCs w:val="24"/>
        </w:rPr>
        <w:t>a</w:t>
      </w:r>
      <w:r w:rsidR="00D832D1" w:rsidRPr="00F64722">
        <w:rPr>
          <w:sz w:val="24"/>
          <w:szCs w:val="24"/>
        </w:rPr>
        <w:t>hu</w:t>
      </w:r>
      <w:r w:rsidR="00D832D1" w:rsidRPr="00F64722">
        <w:rPr>
          <w:spacing w:val="-1"/>
          <w:sz w:val="24"/>
          <w:szCs w:val="24"/>
        </w:rPr>
        <w:t>a</w:t>
      </w:r>
      <w:r w:rsidR="00D832D1" w:rsidRPr="00F64722">
        <w:rPr>
          <w:sz w:val="24"/>
          <w:szCs w:val="24"/>
        </w:rPr>
        <w:t>n</w:t>
      </w:r>
      <w:r w:rsidR="00D832D1" w:rsidRPr="00F64722">
        <w:rPr>
          <w:spacing w:val="1"/>
          <w:sz w:val="24"/>
          <w:szCs w:val="24"/>
        </w:rPr>
        <w:t xml:space="preserve"> </w:t>
      </w:r>
      <w:r w:rsidR="00D832D1" w:rsidRPr="00F64722">
        <w:rPr>
          <w:sz w:val="24"/>
          <w:szCs w:val="24"/>
        </w:rPr>
        <w:t>teknis, d</w:t>
      </w:r>
      <w:r w:rsidR="00D832D1" w:rsidRPr="00F64722">
        <w:rPr>
          <w:spacing w:val="-1"/>
          <w:sz w:val="24"/>
          <w:szCs w:val="24"/>
        </w:rPr>
        <w:t>e</w:t>
      </w:r>
      <w:r w:rsidR="00D832D1" w:rsidRPr="00F64722">
        <w:rPr>
          <w:sz w:val="24"/>
          <w:szCs w:val="24"/>
        </w:rPr>
        <w:t>s</w:t>
      </w:r>
      <w:r w:rsidR="00D832D1" w:rsidRPr="00F64722">
        <w:rPr>
          <w:spacing w:val="-1"/>
          <w:sz w:val="24"/>
          <w:szCs w:val="24"/>
        </w:rPr>
        <w:t>a</w:t>
      </w:r>
      <w:r w:rsidR="00D832D1" w:rsidRPr="00F64722">
        <w:rPr>
          <w:sz w:val="24"/>
          <w:szCs w:val="24"/>
        </w:rPr>
        <w:t>in, p</w:t>
      </w:r>
      <w:r w:rsidR="00D832D1" w:rsidRPr="00F64722">
        <w:rPr>
          <w:spacing w:val="-1"/>
          <w:sz w:val="24"/>
          <w:szCs w:val="24"/>
        </w:rPr>
        <w:t>e</w:t>
      </w:r>
      <w:r w:rsidR="00D832D1" w:rsidRPr="00F64722">
        <w:rPr>
          <w:sz w:val="24"/>
          <w:szCs w:val="24"/>
        </w:rPr>
        <w:t>mros</w:t>
      </w:r>
      <w:r w:rsidR="00D832D1" w:rsidRPr="00F64722">
        <w:rPr>
          <w:spacing w:val="-1"/>
          <w:sz w:val="24"/>
          <w:szCs w:val="24"/>
        </w:rPr>
        <w:t>e</w:t>
      </w:r>
      <w:r w:rsidR="00D832D1" w:rsidRPr="00F64722">
        <w:rPr>
          <w:sz w:val="24"/>
          <w:szCs w:val="24"/>
        </w:rPr>
        <w:t>s</w:t>
      </w:r>
      <w:r w:rsidR="00D832D1" w:rsidRPr="00F64722">
        <w:rPr>
          <w:spacing w:val="-1"/>
          <w:sz w:val="24"/>
          <w:szCs w:val="24"/>
        </w:rPr>
        <w:t>a</w:t>
      </w:r>
      <w:r w:rsidR="00D832D1" w:rsidRPr="00F64722">
        <w:rPr>
          <w:sz w:val="24"/>
          <w:szCs w:val="24"/>
        </w:rPr>
        <w:t>n,</w:t>
      </w:r>
      <w:r w:rsidR="00D832D1" w:rsidRPr="00F64722">
        <w:rPr>
          <w:spacing w:val="1"/>
          <w:sz w:val="24"/>
          <w:szCs w:val="24"/>
        </w:rPr>
        <w:t xml:space="preserve"> </w:t>
      </w:r>
      <w:r w:rsidR="00D832D1" w:rsidRPr="00F64722">
        <w:rPr>
          <w:sz w:val="24"/>
          <w:szCs w:val="24"/>
        </w:rPr>
        <w:t>p</w:t>
      </w:r>
      <w:r w:rsidR="00D832D1" w:rsidRPr="00F64722">
        <w:rPr>
          <w:spacing w:val="-1"/>
          <w:sz w:val="24"/>
          <w:szCs w:val="24"/>
        </w:rPr>
        <w:t>e</w:t>
      </w:r>
      <w:r w:rsidR="00D832D1" w:rsidRPr="00F64722">
        <w:rPr>
          <w:sz w:val="24"/>
          <w:szCs w:val="24"/>
        </w:rPr>
        <w:t xml:space="preserve">mbukuan, </w:t>
      </w:r>
      <w:r w:rsidR="00D832D1" w:rsidRPr="00F64722">
        <w:rPr>
          <w:spacing w:val="-1"/>
          <w:sz w:val="24"/>
          <w:szCs w:val="24"/>
        </w:rPr>
        <w:t>a</w:t>
      </w:r>
      <w:r w:rsidR="00D832D1" w:rsidRPr="00F64722">
        <w:rPr>
          <w:sz w:val="24"/>
          <w:szCs w:val="24"/>
        </w:rPr>
        <w:t>dm</w:t>
      </w:r>
      <w:r w:rsidR="00D832D1" w:rsidRPr="00F64722">
        <w:rPr>
          <w:spacing w:val="1"/>
          <w:sz w:val="24"/>
          <w:szCs w:val="24"/>
        </w:rPr>
        <w:t>i</w:t>
      </w:r>
      <w:r w:rsidR="00D832D1" w:rsidRPr="00F64722">
        <w:rPr>
          <w:sz w:val="24"/>
          <w:szCs w:val="24"/>
        </w:rPr>
        <w:t>nis</w:t>
      </w:r>
      <w:r w:rsidR="00D832D1" w:rsidRPr="00F64722">
        <w:rPr>
          <w:spacing w:val="1"/>
          <w:sz w:val="24"/>
          <w:szCs w:val="24"/>
        </w:rPr>
        <w:t>t</w:t>
      </w:r>
      <w:r w:rsidR="00D832D1" w:rsidRPr="00F64722">
        <w:rPr>
          <w:sz w:val="24"/>
          <w:szCs w:val="24"/>
        </w:rPr>
        <w:t>r</w:t>
      </w:r>
      <w:r w:rsidR="00D832D1" w:rsidRPr="00F64722">
        <w:rPr>
          <w:spacing w:val="-2"/>
          <w:sz w:val="24"/>
          <w:szCs w:val="24"/>
        </w:rPr>
        <w:t>a</w:t>
      </w:r>
      <w:r w:rsidR="00D832D1" w:rsidRPr="00F64722">
        <w:rPr>
          <w:sz w:val="24"/>
          <w:szCs w:val="24"/>
        </w:rPr>
        <w:t>si, dan p</w:t>
      </w:r>
      <w:r w:rsidR="00D832D1" w:rsidRPr="00F64722">
        <w:rPr>
          <w:spacing w:val="-1"/>
          <w:sz w:val="24"/>
          <w:szCs w:val="24"/>
        </w:rPr>
        <w:t>e</w:t>
      </w:r>
      <w:r w:rsidR="00D832D1" w:rsidRPr="00F64722">
        <w:rPr>
          <w:sz w:val="24"/>
          <w:szCs w:val="24"/>
        </w:rPr>
        <w:t>mas</w:t>
      </w:r>
      <w:r w:rsidR="00D832D1" w:rsidRPr="00F64722">
        <w:rPr>
          <w:spacing w:val="1"/>
          <w:sz w:val="24"/>
          <w:szCs w:val="24"/>
        </w:rPr>
        <w:t>a</w:t>
      </w:r>
      <w:r w:rsidR="00D832D1" w:rsidRPr="00F64722">
        <w:rPr>
          <w:sz w:val="24"/>
          <w:szCs w:val="24"/>
        </w:rPr>
        <w:t>r</w:t>
      </w:r>
      <w:r w:rsidR="00D832D1" w:rsidRPr="00F64722">
        <w:rPr>
          <w:spacing w:val="-2"/>
          <w:sz w:val="24"/>
          <w:szCs w:val="24"/>
        </w:rPr>
        <w:t>a</w:t>
      </w:r>
      <w:r w:rsidR="00D832D1" w:rsidRPr="00F64722">
        <w:rPr>
          <w:sz w:val="24"/>
          <w:szCs w:val="24"/>
        </w:rPr>
        <w:t>n.</w:t>
      </w:r>
      <w:r>
        <w:rPr>
          <w:sz w:val="24"/>
          <w:szCs w:val="24"/>
          <w:lang w:val="id-ID"/>
        </w:rPr>
        <w:t xml:space="preserve"> </w:t>
      </w:r>
      <w:proofErr w:type="gramStart"/>
      <w:r w:rsidR="00D832D1" w:rsidRPr="003E229F">
        <w:rPr>
          <w:i/>
          <w:spacing w:val="-1"/>
          <w:sz w:val="24"/>
          <w:szCs w:val="24"/>
        </w:rPr>
        <w:t>c</w:t>
      </w:r>
      <w:r w:rsidR="00D832D1" w:rsidRPr="003E229F">
        <w:rPr>
          <w:i/>
          <w:sz w:val="24"/>
          <w:szCs w:val="24"/>
        </w:rPr>
        <w:t>om</w:t>
      </w:r>
      <w:r w:rsidR="00D832D1" w:rsidRPr="003E229F">
        <w:rPr>
          <w:i/>
          <w:spacing w:val="-1"/>
          <w:sz w:val="24"/>
          <w:szCs w:val="24"/>
        </w:rPr>
        <w:t>m</w:t>
      </w:r>
      <w:r w:rsidR="00D832D1" w:rsidRPr="003E229F">
        <w:rPr>
          <w:i/>
          <w:sz w:val="24"/>
          <w:szCs w:val="24"/>
        </w:rPr>
        <w:t>unication</w:t>
      </w:r>
      <w:proofErr w:type="gramEnd"/>
      <w:r w:rsidR="00D832D1" w:rsidRPr="003E229F">
        <w:rPr>
          <w:i/>
          <w:sz w:val="24"/>
          <w:szCs w:val="24"/>
        </w:rPr>
        <w:t xml:space="preserve">     </w:t>
      </w:r>
      <w:r w:rsidR="00D832D1" w:rsidRPr="003E229F">
        <w:rPr>
          <w:i/>
          <w:spacing w:val="27"/>
          <w:sz w:val="24"/>
          <w:szCs w:val="24"/>
        </w:rPr>
        <w:t xml:space="preserve"> </w:t>
      </w:r>
      <w:r w:rsidR="00D832D1" w:rsidRPr="003E229F">
        <w:rPr>
          <w:i/>
          <w:sz w:val="24"/>
          <w:szCs w:val="24"/>
        </w:rPr>
        <w:t>s</w:t>
      </w:r>
      <w:r w:rsidR="00D832D1" w:rsidRPr="003E229F">
        <w:rPr>
          <w:i/>
          <w:spacing w:val="-1"/>
          <w:sz w:val="24"/>
          <w:szCs w:val="24"/>
        </w:rPr>
        <w:t>k</w:t>
      </w:r>
      <w:r w:rsidR="00D832D1" w:rsidRPr="003E229F">
        <w:rPr>
          <w:i/>
          <w:sz w:val="24"/>
          <w:szCs w:val="24"/>
        </w:rPr>
        <w:t>i</w:t>
      </w:r>
      <w:r w:rsidR="00D832D1" w:rsidRPr="003E229F">
        <w:rPr>
          <w:i/>
          <w:spacing w:val="1"/>
          <w:sz w:val="24"/>
          <w:szCs w:val="24"/>
        </w:rPr>
        <w:t>l</w:t>
      </w:r>
      <w:r w:rsidR="00D832D1" w:rsidRPr="003E229F">
        <w:rPr>
          <w:i/>
          <w:sz w:val="24"/>
          <w:szCs w:val="24"/>
        </w:rPr>
        <w:t xml:space="preserve">l     </w:t>
      </w:r>
      <w:r w:rsidR="00D832D1" w:rsidRPr="003E229F">
        <w:rPr>
          <w:i/>
          <w:spacing w:val="29"/>
          <w:sz w:val="24"/>
          <w:szCs w:val="24"/>
        </w:rPr>
        <w:t xml:space="preserve"> </w:t>
      </w:r>
      <w:r w:rsidR="00D832D1" w:rsidRPr="003E229F">
        <w:rPr>
          <w:sz w:val="24"/>
          <w:szCs w:val="24"/>
        </w:rPr>
        <w:t>(k</w:t>
      </w:r>
      <w:r w:rsidR="00D832D1" w:rsidRPr="003E229F">
        <w:rPr>
          <w:spacing w:val="-2"/>
          <w:sz w:val="24"/>
          <w:szCs w:val="24"/>
        </w:rPr>
        <w:t>e</w:t>
      </w:r>
      <w:r w:rsidR="00D832D1" w:rsidRPr="003E229F">
        <w:rPr>
          <w:spacing w:val="-1"/>
          <w:sz w:val="24"/>
          <w:szCs w:val="24"/>
        </w:rPr>
        <w:t>a</w:t>
      </w:r>
      <w:r w:rsidR="00D832D1" w:rsidRPr="003E229F">
        <w:rPr>
          <w:sz w:val="24"/>
          <w:szCs w:val="24"/>
        </w:rPr>
        <w:t>hl</w:t>
      </w:r>
      <w:r w:rsidR="00D832D1" w:rsidRPr="003E229F">
        <w:rPr>
          <w:spacing w:val="1"/>
          <w:sz w:val="24"/>
          <w:szCs w:val="24"/>
        </w:rPr>
        <w:t>i</w:t>
      </w:r>
      <w:r w:rsidR="00D832D1" w:rsidRPr="003E229F">
        <w:rPr>
          <w:spacing w:val="-1"/>
          <w:sz w:val="24"/>
          <w:szCs w:val="24"/>
        </w:rPr>
        <w:t>a</w:t>
      </w:r>
      <w:r w:rsidR="00D832D1" w:rsidRPr="003E229F">
        <w:rPr>
          <w:sz w:val="24"/>
          <w:szCs w:val="24"/>
        </w:rPr>
        <w:t>n b</w:t>
      </w:r>
      <w:r w:rsidR="00D832D1" w:rsidRPr="003E229F">
        <w:rPr>
          <w:spacing w:val="-1"/>
          <w:sz w:val="24"/>
          <w:szCs w:val="24"/>
        </w:rPr>
        <w:t>e</w:t>
      </w:r>
      <w:r w:rsidR="00D832D1" w:rsidRPr="003E229F">
        <w:rPr>
          <w:sz w:val="24"/>
          <w:szCs w:val="24"/>
        </w:rPr>
        <w:t>rkomunik</w:t>
      </w:r>
      <w:r w:rsidR="00D832D1" w:rsidRPr="003E229F">
        <w:rPr>
          <w:spacing w:val="-1"/>
          <w:sz w:val="24"/>
          <w:szCs w:val="24"/>
        </w:rPr>
        <w:t>a</w:t>
      </w:r>
      <w:r w:rsidR="00D832D1" w:rsidRPr="003E229F">
        <w:rPr>
          <w:sz w:val="24"/>
          <w:szCs w:val="24"/>
        </w:rPr>
        <w:t xml:space="preserve">si), </w:t>
      </w:r>
      <w:r w:rsidR="00D832D1" w:rsidRPr="003E229F">
        <w:rPr>
          <w:spacing w:val="-5"/>
          <w:sz w:val="24"/>
          <w:szCs w:val="24"/>
        </w:rPr>
        <w:t>y</w:t>
      </w:r>
      <w:r w:rsidR="00D832D1" w:rsidRPr="003E229F">
        <w:rPr>
          <w:spacing w:val="-1"/>
          <w:sz w:val="24"/>
          <w:szCs w:val="24"/>
        </w:rPr>
        <w:t>a</w:t>
      </w:r>
      <w:r w:rsidR="00D832D1" w:rsidRPr="003E229F">
        <w:rPr>
          <w:sz w:val="24"/>
          <w:szCs w:val="24"/>
        </w:rPr>
        <w:t>i</w:t>
      </w:r>
      <w:r w:rsidR="00D832D1" w:rsidRPr="003E229F">
        <w:rPr>
          <w:spacing w:val="1"/>
          <w:sz w:val="24"/>
          <w:szCs w:val="24"/>
        </w:rPr>
        <w:t>t</w:t>
      </w:r>
      <w:r w:rsidR="00D832D1" w:rsidRPr="003E229F">
        <w:rPr>
          <w:sz w:val="24"/>
          <w:szCs w:val="24"/>
        </w:rPr>
        <w:t>u k</w:t>
      </w:r>
      <w:r w:rsidR="00D832D1" w:rsidRPr="003E229F">
        <w:rPr>
          <w:spacing w:val="-1"/>
          <w:sz w:val="24"/>
          <w:szCs w:val="24"/>
        </w:rPr>
        <w:t>e</w:t>
      </w:r>
      <w:r w:rsidR="00D832D1" w:rsidRPr="003E229F">
        <w:rPr>
          <w:sz w:val="24"/>
          <w:szCs w:val="24"/>
        </w:rPr>
        <w:t>mampu</w:t>
      </w:r>
      <w:r w:rsidR="00D832D1" w:rsidRPr="003E229F">
        <w:rPr>
          <w:spacing w:val="-1"/>
          <w:sz w:val="24"/>
          <w:szCs w:val="24"/>
        </w:rPr>
        <w:t>a</w:t>
      </w:r>
      <w:r w:rsidR="00D832D1" w:rsidRPr="003E229F">
        <w:rPr>
          <w:sz w:val="24"/>
          <w:szCs w:val="24"/>
        </w:rPr>
        <w:t>n untuk b</w:t>
      </w:r>
      <w:r w:rsidR="00D832D1" w:rsidRPr="003E229F">
        <w:rPr>
          <w:spacing w:val="-1"/>
          <w:sz w:val="24"/>
          <w:szCs w:val="24"/>
        </w:rPr>
        <w:t>e</w:t>
      </w:r>
      <w:r w:rsidR="00D832D1" w:rsidRPr="003E229F">
        <w:rPr>
          <w:sz w:val="24"/>
          <w:szCs w:val="24"/>
        </w:rPr>
        <w:t>rkomunik</w:t>
      </w:r>
      <w:r w:rsidR="00D832D1" w:rsidRPr="003E229F">
        <w:rPr>
          <w:spacing w:val="-1"/>
          <w:sz w:val="24"/>
          <w:szCs w:val="24"/>
        </w:rPr>
        <w:t>a</w:t>
      </w:r>
      <w:r w:rsidR="00D832D1" w:rsidRPr="003E229F">
        <w:rPr>
          <w:sz w:val="24"/>
          <w:szCs w:val="24"/>
        </w:rPr>
        <w:t>si,</w:t>
      </w:r>
      <w:r w:rsidR="00D832D1" w:rsidRPr="003E229F">
        <w:rPr>
          <w:spacing w:val="2"/>
          <w:sz w:val="24"/>
          <w:szCs w:val="24"/>
        </w:rPr>
        <w:t xml:space="preserve"> </w:t>
      </w:r>
      <w:r w:rsidR="00D832D1" w:rsidRPr="003E229F">
        <w:rPr>
          <w:sz w:val="24"/>
          <w:szCs w:val="24"/>
        </w:rPr>
        <w:t>b</w:t>
      </w:r>
      <w:r w:rsidR="00D832D1" w:rsidRPr="003E229F">
        <w:rPr>
          <w:spacing w:val="-1"/>
          <w:sz w:val="24"/>
          <w:szCs w:val="24"/>
        </w:rPr>
        <w:t>e</w:t>
      </w:r>
      <w:r w:rsidR="00D832D1" w:rsidRPr="003E229F">
        <w:rPr>
          <w:spacing w:val="1"/>
          <w:sz w:val="24"/>
          <w:szCs w:val="24"/>
        </w:rPr>
        <w:t>r</w:t>
      </w:r>
      <w:r w:rsidR="00D832D1" w:rsidRPr="003E229F">
        <w:rPr>
          <w:spacing w:val="-2"/>
          <w:sz w:val="24"/>
          <w:szCs w:val="24"/>
        </w:rPr>
        <w:t>g</w:t>
      </w:r>
      <w:r w:rsidR="00D832D1" w:rsidRPr="003E229F">
        <w:rPr>
          <w:spacing w:val="-1"/>
          <w:sz w:val="24"/>
          <w:szCs w:val="24"/>
        </w:rPr>
        <w:t>a</w:t>
      </w:r>
      <w:r w:rsidR="00D832D1" w:rsidRPr="003E229F">
        <w:rPr>
          <w:sz w:val="24"/>
          <w:szCs w:val="24"/>
        </w:rPr>
        <w:t xml:space="preserve">ul, </w:t>
      </w:r>
      <w:r w:rsidR="00D832D1" w:rsidRPr="003E229F">
        <w:rPr>
          <w:spacing w:val="2"/>
          <w:sz w:val="24"/>
          <w:szCs w:val="24"/>
        </w:rPr>
        <w:t>d</w:t>
      </w:r>
      <w:r w:rsidR="00D832D1" w:rsidRPr="003E229F">
        <w:rPr>
          <w:spacing w:val="-1"/>
          <w:sz w:val="24"/>
          <w:szCs w:val="24"/>
        </w:rPr>
        <w:t>a</w:t>
      </w:r>
      <w:r w:rsidR="00D832D1" w:rsidRPr="003E229F">
        <w:rPr>
          <w:sz w:val="24"/>
          <w:szCs w:val="24"/>
        </w:rPr>
        <w:t>n b</w:t>
      </w:r>
      <w:r w:rsidR="00D832D1" w:rsidRPr="003E229F">
        <w:rPr>
          <w:spacing w:val="-1"/>
          <w:sz w:val="24"/>
          <w:szCs w:val="24"/>
        </w:rPr>
        <w:t>e</w:t>
      </w:r>
      <w:r w:rsidR="00D832D1" w:rsidRPr="003E229F">
        <w:rPr>
          <w:sz w:val="24"/>
          <w:szCs w:val="24"/>
        </w:rPr>
        <w:t>rhub</w:t>
      </w:r>
      <w:r w:rsidR="00D832D1" w:rsidRPr="003E229F">
        <w:rPr>
          <w:spacing w:val="-1"/>
          <w:sz w:val="24"/>
          <w:szCs w:val="24"/>
        </w:rPr>
        <w:t>u</w:t>
      </w:r>
      <w:r w:rsidR="00D832D1" w:rsidRPr="003E229F">
        <w:rPr>
          <w:spacing w:val="2"/>
          <w:sz w:val="24"/>
          <w:szCs w:val="24"/>
        </w:rPr>
        <w:t>n</w:t>
      </w:r>
      <w:r w:rsidR="00D832D1" w:rsidRPr="003E229F">
        <w:rPr>
          <w:spacing w:val="-2"/>
          <w:sz w:val="24"/>
          <w:szCs w:val="24"/>
        </w:rPr>
        <w:t>g</w:t>
      </w:r>
      <w:r w:rsidR="00D832D1" w:rsidRPr="003E229F">
        <w:rPr>
          <w:spacing w:val="-1"/>
          <w:sz w:val="24"/>
          <w:szCs w:val="24"/>
        </w:rPr>
        <w:t>a</w:t>
      </w:r>
      <w:r w:rsidR="00D832D1" w:rsidRPr="003E229F">
        <w:rPr>
          <w:sz w:val="24"/>
          <w:szCs w:val="24"/>
        </w:rPr>
        <w:t xml:space="preserve">n </w:t>
      </w:r>
      <w:r w:rsidR="00D832D1" w:rsidRPr="003E229F">
        <w:rPr>
          <w:spacing w:val="2"/>
          <w:sz w:val="24"/>
          <w:szCs w:val="24"/>
        </w:rPr>
        <w:t>d</w:t>
      </w:r>
      <w:r w:rsidR="00D832D1" w:rsidRPr="003E229F">
        <w:rPr>
          <w:spacing w:val="-1"/>
          <w:sz w:val="24"/>
          <w:szCs w:val="24"/>
        </w:rPr>
        <w:t>e</w:t>
      </w:r>
      <w:r w:rsidR="00D832D1" w:rsidRPr="003E229F">
        <w:rPr>
          <w:spacing w:val="2"/>
          <w:sz w:val="24"/>
          <w:szCs w:val="24"/>
        </w:rPr>
        <w:t>n</w:t>
      </w:r>
      <w:r w:rsidR="00D832D1" w:rsidRPr="003E229F">
        <w:rPr>
          <w:spacing w:val="-2"/>
          <w:sz w:val="24"/>
          <w:szCs w:val="24"/>
        </w:rPr>
        <w:t>g</w:t>
      </w:r>
      <w:r w:rsidR="00D832D1" w:rsidRPr="003E229F">
        <w:rPr>
          <w:spacing w:val="-1"/>
          <w:sz w:val="24"/>
          <w:szCs w:val="24"/>
        </w:rPr>
        <w:t>a</w:t>
      </w:r>
      <w:r w:rsidR="00D832D1" w:rsidRPr="003E229F">
        <w:rPr>
          <w:sz w:val="24"/>
          <w:szCs w:val="24"/>
        </w:rPr>
        <w:t>n o</w:t>
      </w:r>
      <w:r w:rsidR="00D832D1" w:rsidRPr="003E229F">
        <w:rPr>
          <w:spacing w:val="1"/>
          <w:sz w:val="24"/>
          <w:szCs w:val="24"/>
        </w:rPr>
        <w:t>ra</w:t>
      </w:r>
      <w:r w:rsidR="00D832D1" w:rsidRPr="003E229F">
        <w:rPr>
          <w:sz w:val="24"/>
          <w:szCs w:val="24"/>
        </w:rPr>
        <w:t>ng</w:t>
      </w:r>
      <w:r w:rsidR="00D832D1" w:rsidRPr="003E229F">
        <w:rPr>
          <w:spacing w:val="-2"/>
          <w:sz w:val="24"/>
          <w:szCs w:val="24"/>
        </w:rPr>
        <w:t xml:space="preserve"> </w:t>
      </w:r>
      <w:r w:rsidR="00D832D1" w:rsidRPr="003E229F">
        <w:rPr>
          <w:sz w:val="24"/>
          <w:szCs w:val="24"/>
        </w:rPr>
        <w:t>lain.</w:t>
      </w:r>
    </w:p>
    <w:p w:rsidR="009229CF" w:rsidRDefault="009229CF" w:rsidP="009229CF">
      <w:pPr>
        <w:ind w:left="120" w:right="77" w:firstLine="567"/>
        <w:jc w:val="both"/>
        <w:rPr>
          <w:sz w:val="24"/>
          <w:szCs w:val="24"/>
        </w:rPr>
      </w:pPr>
      <w:r w:rsidRPr="003E229F">
        <w:rPr>
          <w:spacing w:val="-2"/>
          <w:sz w:val="24"/>
          <w:szCs w:val="24"/>
        </w:rPr>
        <w:t>P</w:t>
      </w:r>
      <w:r w:rsidRPr="003E229F">
        <w:rPr>
          <w:spacing w:val="-3"/>
          <w:sz w:val="24"/>
          <w:szCs w:val="24"/>
        </w:rPr>
        <w:t>a</w:t>
      </w:r>
      <w:r w:rsidRPr="003E229F">
        <w:rPr>
          <w:spacing w:val="5"/>
          <w:sz w:val="24"/>
          <w:szCs w:val="24"/>
        </w:rPr>
        <w:t>r</w:t>
      </w:r>
      <w:r w:rsidRPr="003E229F">
        <w:rPr>
          <w:sz w:val="24"/>
          <w:szCs w:val="24"/>
        </w:rPr>
        <w:t>a</w:t>
      </w:r>
      <w:r w:rsidRPr="003E229F">
        <w:rPr>
          <w:spacing w:val="3"/>
          <w:sz w:val="24"/>
          <w:szCs w:val="24"/>
        </w:rPr>
        <w:t xml:space="preserve"> </w:t>
      </w:r>
      <w:r w:rsidRPr="003E229F">
        <w:rPr>
          <w:spacing w:val="-3"/>
          <w:w w:val="101"/>
          <w:sz w:val="24"/>
          <w:szCs w:val="24"/>
        </w:rPr>
        <w:t>ca</w:t>
      </w:r>
      <w:r w:rsidRPr="003E229F">
        <w:rPr>
          <w:spacing w:val="1"/>
          <w:w w:val="101"/>
          <w:sz w:val="24"/>
          <w:szCs w:val="24"/>
        </w:rPr>
        <w:t>l</w:t>
      </w:r>
      <w:r w:rsidRPr="003E229F">
        <w:rPr>
          <w:spacing w:val="-5"/>
          <w:sz w:val="24"/>
          <w:szCs w:val="24"/>
        </w:rPr>
        <w:t>o</w:t>
      </w:r>
      <w:r w:rsidRPr="003E229F">
        <w:rPr>
          <w:sz w:val="24"/>
          <w:szCs w:val="24"/>
        </w:rPr>
        <w:t xml:space="preserve">n </w:t>
      </w:r>
      <w:r w:rsidRPr="003E229F">
        <w:rPr>
          <w:spacing w:val="-3"/>
          <w:sz w:val="24"/>
          <w:szCs w:val="24"/>
        </w:rPr>
        <w:t>e</w:t>
      </w:r>
      <w:r w:rsidRPr="003E229F">
        <w:rPr>
          <w:spacing w:val="5"/>
          <w:sz w:val="24"/>
          <w:szCs w:val="24"/>
        </w:rPr>
        <w:t>n</w:t>
      </w:r>
      <w:r w:rsidRPr="003E229F">
        <w:rPr>
          <w:spacing w:val="-3"/>
          <w:sz w:val="24"/>
          <w:szCs w:val="24"/>
        </w:rPr>
        <w:t>t</w:t>
      </w:r>
      <w:r w:rsidRPr="003E229F">
        <w:rPr>
          <w:spacing w:val="5"/>
          <w:sz w:val="24"/>
          <w:szCs w:val="24"/>
        </w:rPr>
        <w:t>r</w:t>
      </w:r>
      <w:r w:rsidRPr="003E229F">
        <w:rPr>
          <w:spacing w:val="-3"/>
          <w:sz w:val="24"/>
          <w:szCs w:val="24"/>
        </w:rPr>
        <w:t>e</w:t>
      </w:r>
      <w:r w:rsidRPr="003E229F">
        <w:rPr>
          <w:spacing w:val="-5"/>
          <w:sz w:val="24"/>
          <w:szCs w:val="24"/>
        </w:rPr>
        <w:t>p</w:t>
      </w:r>
      <w:r w:rsidRPr="003E229F">
        <w:rPr>
          <w:spacing w:val="5"/>
          <w:sz w:val="24"/>
          <w:szCs w:val="24"/>
        </w:rPr>
        <w:t>r</w:t>
      </w:r>
      <w:r w:rsidRPr="003E229F">
        <w:rPr>
          <w:spacing w:val="-8"/>
          <w:sz w:val="24"/>
          <w:szCs w:val="24"/>
        </w:rPr>
        <w:t>e</w:t>
      </w:r>
      <w:r w:rsidRPr="003E229F">
        <w:rPr>
          <w:spacing w:val="5"/>
          <w:sz w:val="24"/>
          <w:szCs w:val="24"/>
        </w:rPr>
        <w:t>n</w:t>
      </w:r>
      <w:r w:rsidRPr="003E229F">
        <w:rPr>
          <w:spacing w:val="-3"/>
          <w:sz w:val="24"/>
          <w:szCs w:val="24"/>
        </w:rPr>
        <w:t>e</w:t>
      </w:r>
      <w:r w:rsidRPr="003E229F">
        <w:rPr>
          <w:spacing w:val="-5"/>
          <w:sz w:val="24"/>
          <w:szCs w:val="24"/>
        </w:rPr>
        <w:t>u</w:t>
      </w:r>
      <w:r w:rsidRPr="003E229F">
        <w:rPr>
          <w:spacing w:val="5"/>
          <w:sz w:val="24"/>
          <w:szCs w:val="24"/>
        </w:rPr>
        <w:t>r</w:t>
      </w:r>
      <w:r w:rsidRPr="003E229F">
        <w:rPr>
          <w:sz w:val="24"/>
          <w:szCs w:val="24"/>
        </w:rPr>
        <w:t>,</w:t>
      </w:r>
      <w:r w:rsidRPr="003E229F">
        <w:rPr>
          <w:spacing w:val="3"/>
          <w:sz w:val="24"/>
          <w:szCs w:val="24"/>
        </w:rPr>
        <w:t xml:space="preserve"> </w:t>
      </w:r>
      <w:r w:rsidRPr="003E229F">
        <w:rPr>
          <w:spacing w:val="-2"/>
          <w:sz w:val="24"/>
          <w:szCs w:val="24"/>
        </w:rPr>
        <w:t>s</w:t>
      </w:r>
      <w:r w:rsidRPr="003E229F">
        <w:rPr>
          <w:spacing w:val="1"/>
          <w:sz w:val="24"/>
          <w:szCs w:val="24"/>
        </w:rPr>
        <w:t>i</w:t>
      </w:r>
      <w:r w:rsidRPr="003E229F">
        <w:rPr>
          <w:spacing w:val="-2"/>
          <w:sz w:val="24"/>
          <w:szCs w:val="24"/>
        </w:rPr>
        <w:t>s</w:t>
      </w:r>
      <w:r w:rsidRPr="003E229F">
        <w:rPr>
          <w:spacing w:val="-6"/>
          <w:sz w:val="24"/>
          <w:szCs w:val="24"/>
        </w:rPr>
        <w:t>w</w:t>
      </w:r>
      <w:r w:rsidRPr="003E229F">
        <w:rPr>
          <w:spacing w:val="1"/>
          <w:sz w:val="24"/>
          <w:szCs w:val="24"/>
        </w:rPr>
        <w:t>a</w:t>
      </w:r>
      <w:r w:rsidRPr="003E229F">
        <w:rPr>
          <w:sz w:val="24"/>
          <w:szCs w:val="24"/>
        </w:rPr>
        <w:t>,</w:t>
      </w:r>
      <w:r w:rsidRPr="003E229F">
        <w:rPr>
          <w:spacing w:val="1"/>
          <w:sz w:val="24"/>
          <w:szCs w:val="24"/>
        </w:rPr>
        <w:t xml:space="preserve"> </w:t>
      </w:r>
      <w:r w:rsidRPr="003E229F">
        <w:rPr>
          <w:spacing w:val="-3"/>
          <w:sz w:val="24"/>
          <w:szCs w:val="24"/>
        </w:rPr>
        <w:t>ma</w:t>
      </w:r>
      <w:r w:rsidRPr="003E229F">
        <w:rPr>
          <w:spacing w:val="5"/>
          <w:sz w:val="24"/>
          <w:szCs w:val="24"/>
        </w:rPr>
        <w:t>h</w:t>
      </w:r>
      <w:r w:rsidRPr="003E229F">
        <w:rPr>
          <w:spacing w:val="1"/>
          <w:sz w:val="24"/>
          <w:szCs w:val="24"/>
        </w:rPr>
        <w:t>a</w:t>
      </w:r>
      <w:r w:rsidRPr="003E229F">
        <w:rPr>
          <w:spacing w:val="-6"/>
          <w:sz w:val="24"/>
          <w:szCs w:val="24"/>
        </w:rPr>
        <w:t>s</w:t>
      </w:r>
      <w:r w:rsidRPr="003E229F">
        <w:rPr>
          <w:spacing w:val="1"/>
          <w:sz w:val="24"/>
          <w:szCs w:val="24"/>
        </w:rPr>
        <w:t>i</w:t>
      </w:r>
      <w:r w:rsidRPr="003E229F">
        <w:rPr>
          <w:spacing w:val="-2"/>
          <w:sz w:val="24"/>
          <w:szCs w:val="24"/>
        </w:rPr>
        <w:t>s</w:t>
      </w:r>
      <w:r w:rsidRPr="003E229F">
        <w:rPr>
          <w:spacing w:val="-6"/>
          <w:sz w:val="24"/>
          <w:szCs w:val="24"/>
        </w:rPr>
        <w:t>w</w:t>
      </w:r>
      <w:r w:rsidRPr="003E229F">
        <w:rPr>
          <w:spacing w:val="1"/>
          <w:sz w:val="24"/>
          <w:szCs w:val="24"/>
        </w:rPr>
        <w:t>a</w:t>
      </w:r>
      <w:r w:rsidRPr="003E229F">
        <w:rPr>
          <w:sz w:val="24"/>
          <w:szCs w:val="24"/>
        </w:rPr>
        <w:t>,</w:t>
      </w:r>
      <w:r w:rsidRPr="003E229F">
        <w:rPr>
          <w:spacing w:val="2"/>
          <w:sz w:val="24"/>
          <w:szCs w:val="24"/>
        </w:rPr>
        <w:t xml:space="preserve"> </w:t>
      </w:r>
      <w:r w:rsidRPr="003E229F">
        <w:rPr>
          <w:sz w:val="24"/>
          <w:szCs w:val="24"/>
        </w:rPr>
        <w:t>d</w:t>
      </w:r>
      <w:r w:rsidRPr="003E229F">
        <w:rPr>
          <w:spacing w:val="-3"/>
          <w:sz w:val="24"/>
          <w:szCs w:val="24"/>
        </w:rPr>
        <w:t>a</w:t>
      </w:r>
      <w:r w:rsidRPr="003E229F">
        <w:rPr>
          <w:sz w:val="24"/>
          <w:szCs w:val="24"/>
        </w:rPr>
        <w:t>n</w:t>
      </w:r>
      <w:r w:rsidRPr="003E229F">
        <w:rPr>
          <w:spacing w:val="1"/>
          <w:sz w:val="24"/>
          <w:szCs w:val="24"/>
        </w:rPr>
        <w:t xml:space="preserve"> </w:t>
      </w:r>
      <w:r w:rsidRPr="003E229F">
        <w:rPr>
          <w:spacing w:val="-5"/>
          <w:sz w:val="24"/>
          <w:szCs w:val="24"/>
        </w:rPr>
        <w:t>p</w:t>
      </w:r>
      <w:r w:rsidRPr="003E229F">
        <w:rPr>
          <w:spacing w:val="-3"/>
          <w:sz w:val="24"/>
          <w:szCs w:val="24"/>
        </w:rPr>
        <w:t>a</w:t>
      </w:r>
      <w:r w:rsidRPr="003E229F">
        <w:rPr>
          <w:spacing w:val="5"/>
          <w:sz w:val="24"/>
          <w:szCs w:val="24"/>
        </w:rPr>
        <w:t>r</w:t>
      </w:r>
      <w:r w:rsidRPr="003E229F">
        <w:rPr>
          <w:sz w:val="24"/>
          <w:szCs w:val="24"/>
        </w:rPr>
        <w:t>a p</w:t>
      </w:r>
      <w:r w:rsidRPr="003E229F">
        <w:rPr>
          <w:spacing w:val="-8"/>
          <w:sz w:val="24"/>
          <w:szCs w:val="24"/>
        </w:rPr>
        <w:t>e</w:t>
      </w:r>
      <w:r w:rsidRPr="003E229F">
        <w:rPr>
          <w:spacing w:val="5"/>
          <w:sz w:val="24"/>
          <w:szCs w:val="24"/>
        </w:rPr>
        <w:t>n</w:t>
      </w:r>
      <w:r w:rsidRPr="003E229F">
        <w:rPr>
          <w:sz w:val="24"/>
          <w:szCs w:val="24"/>
        </w:rPr>
        <w:t>gu</w:t>
      </w:r>
      <w:r w:rsidRPr="003E229F">
        <w:rPr>
          <w:spacing w:val="-2"/>
          <w:sz w:val="24"/>
          <w:szCs w:val="24"/>
        </w:rPr>
        <w:t>s</w:t>
      </w:r>
      <w:r w:rsidRPr="003E229F">
        <w:rPr>
          <w:spacing w:val="-3"/>
          <w:w w:val="101"/>
          <w:sz w:val="24"/>
          <w:szCs w:val="24"/>
        </w:rPr>
        <w:t>a</w:t>
      </w:r>
      <w:r w:rsidRPr="003E229F">
        <w:rPr>
          <w:sz w:val="24"/>
          <w:szCs w:val="24"/>
        </w:rPr>
        <w:t xml:space="preserve">ha </w:t>
      </w:r>
      <w:r w:rsidRPr="003E229F">
        <w:rPr>
          <w:spacing w:val="-2"/>
          <w:sz w:val="24"/>
          <w:szCs w:val="24"/>
        </w:rPr>
        <w:t>s</w:t>
      </w:r>
      <w:r w:rsidRPr="003E229F">
        <w:rPr>
          <w:spacing w:val="1"/>
          <w:sz w:val="24"/>
          <w:szCs w:val="24"/>
        </w:rPr>
        <w:t>e</w:t>
      </w:r>
      <w:r w:rsidRPr="003E229F">
        <w:rPr>
          <w:spacing w:val="-5"/>
          <w:sz w:val="24"/>
          <w:szCs w:val="24"/>
        </w:rPr>
        <w:t>b</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i</w:t>
      </w:r>
      <w:r w:rsidRPr="003E229F">
        <w:rPr>
          <w:spacing w:val="3"/>
          <w:sz w:val="24"/>
          <w:szCs w:val="24"/>
        </w:rPr>
        <w:t xml:space="preserve"> </w:t>
      </w:r>
      <w:r w:rsidRPr="003E229F">
        <w:rPr>
          <w:spacing w:val="1"/>
          <w:sz w:val="24"/>
          <w:szCs w:val="24"/>
        </w:rPr>
        <w:t>t</w:t>
      </w:r>
      <w:r w:rsidRPr="003E229F">
        <w:rPr>
          <w:spacing w:val="-5"/>
          <w:sz w:val="24"/>
          <w:szCs w:val="24"/>
        </w:rPr>
        <w:t>u</w:t>
      </w:r>
      <w:r w:rsidRPr="003E229F">
        <w:rPr>
          <w:spacing w:val="1"/>
          <w:sz w:val="24"/>
          <w:szCs w:val="24"/>
        </w:rPr>
        <w:t>l</w:t>
      </w:r>
      <w:r w:rsidRPr="003E229F">
        <w:rPr>
          <w:spacing w:val="-3"/>
          <w:sz w:val="24"/>
          <w:szCs w:val="24"/>
        </w:rPr>
        <w:t>a</w:t>
      </w:r>
      <w:r w:rsidRPr="003E229F">
        <w:rPr>
          <w:sz w:val="24"/>
          <w:szCs w:val="24"/>
        </w:rPr>
        <w:t>ng</w:t>
      </w:r>
      <w:r w:rsidRPr="003E229F">
        <w:rPr>
          <w:spacing w:val="2"/>
          <w:sz w:val="24"/>
          <w:szCs w:val="24"/>
        </w:rPr>
        <w:t xml:space="preserve"> </w:t>
      </w:r>
      <w:r w:rsidRPr="003E229F">
        <w:rPr>
          <w:sz w:val="24"/>
          <w:szCs w:val="24"/>
        </w:rPr>
        <w:t>p</w:t>
      </w:r>
      <w:r w:rsidRPr="003E229F">
        <w:rPr>
          <w:spacing w:val="-5"/>
          <w:sz w:val="24"/>
          <w:szCs w:val="24"/>
        </w:rPr>
        <w:t>u</w:t>
      </w:r>
      <w:r w:rsidRPr="003E229F">
        <w:rPr>
          <w:spacing w:val="5"/>
          <w:sz w:val="24"/>
          <w:szCs w:val="24"/>
        </w:rPr>
        <w:t>n</w:t>
      </w:r>
      <w:r w:rsidRPr="003E229F">
        <w:rPr>
          <w:sz w:val="24"/>
          <w:szCs w:val="24"/>
        </w:rPr>
        <w:t>gg</w:t>
      </w:r>
      <w:r w:rsidRPr="003E229F">
        <w:rPr>
          <w:spacing w:val="-5"/>
          <w:sz w:val="24"/>
          <w:szCs w:val="24"/>
        </w:rPr>
        <w:t>u</w:t>
      </w:r>
      <w:r w:rsidRPr="003E229F">
        <w:rPr>
          <w:sz w:val="24"/>
          <w:szCs w:val="24"/>
        </w:rPr>
        <w:t xml:space="preserve">ng </w:t>
      </w:r>
      <w:r w:rsidRPr="003E229F">
        <w:rPr>
          <w:spacing w:val="-5"/>
          <w:sz w:val="24"/>
          <w:szCs w:val="24"/>
        </w:rPr>
        <w:t>b</w:t>
      </w:r>
      <w:r w:rsidRPr="003E229F">
        <w:rPr>
          <w:spacing w:val="1"/>
          <w:sz w:val="24"/>
          <w:szCs w:val="24"/>
        </w:rPr>
        <w:t>a</w:t>
      </w:r>
      <w:r w:rsidRPr="003E229F">
        <w:rPr>
          <w:spacing w:val="5"/>
          <w:sz w:val="24"/>
          <w:szCs w:val="24"/>
        </w:rPr>
        <w:t>n</w:t>
      </w:r>
      <w:r w:rsidRPr="003E229F">
        <w:rPr>
          <w:sz w:val="24"/>
          <w:szCs w:val="24"/>
        </w:rPr>
        <w:t>g</w:t>
      </w:r>
      <w:r w:rsidRPr="003E229F">
        <w:rPr>
          <w:spacing w:val="-6"/>
          <w:sz w:val="24"/>
          <w:szCs w:val="24"/>
        </w:rPr>
        <w:t>s</w:t>
      </w:r>
      <w:r w:rsidRPr="003E229F">
        <w:rPr>
          <w:sz w:val="24"/>
          <w:szCs w:val="24"/>
        </w:rPr>
        <w:t>a</w:t>
      </w:r>
      <w:r w:rsidRPr="003E229F">
        <w:rPr>
          <w:spacing w:val="3"/>
          <w:sz w:val="24"/>
          <w:szCs w:val="24"/>
        </w:rPr>
        <w:t xml:space="preserve"> </w:t>
      </w:r>
      <w:r w:rsidRPr="003E229F">
        <w:rPr>
          <w:sz w:val="24"/>
          <w:szCs w:val="24"/>
        </w:rPr>
        <w:t>p</w:t>
      </w:r>
      <w:r w:rsidRPr="003E229F">
        <w:rPr>
          <w:spacing w:val="-3"/>
          <w:sz w:val="24"/>
          <w:szCs w:val="24"/>
        </w:rPr>
        <w:t>e</w:t>
      </w:r>
      <w:r w:rsidRPr="003E229F">
        <w:rPr>
          <w:sz w:val="24"/>
          <w:szCs w:val="24"/>
        </w:rPr>
        <w:t>r</w:t>
      </w:r>
      <w:r w:rsidRPr="003E229F">
        <w:rPr>
          <w:spacing w:val="1"/>
          <w:sz w:val="24"/>
          <w:szCs w:val="24"/>
        </w:rPr>
        <w:t>l</w:t>
      </w:r>
      <w:r w:rsidRPr="003E229F">
        <w:rPr>
          <w:sz w:val="24"/>
          <w:szCs w:val="24"/>
        </w:rPr>
        <w:t xml:space="preserve">u </w:t>
      </w:r>
      <w:r w:rsidRPr="003E229F">
        <w:rPr>
          <w:spacing w:val="5"/>
          <w:sz w:val="24"/>
          <w:szCs w:val="24"/>
        </w:rPr>
        <w:t>d</w:t>
      </w:r>
      <w:r w:rsidRPr="003E229F">
        <w:rPr>
          <w:spacing w:val="1"/>
          <w:w w:val="101"/>
          <w:sz w:val="24"/>
          <w:szCs w:val="24"/>
        </w:rPr>
        <w:t>i</w:t>
      </w:r>
      <w:r w:rsidRPr="003E229F">
        <w:rPr>
          <w:spacing w:val="-5"/>
          <w:sz w:val="24"/>
          <w:szCs w:val="24"/>
        </w:rPr>
        <w:t>b</w:t>
      </w:r>
      <w:r w:rsidRPr="003E229F">
        <w:rPr>
          <w:spacing w:val="-3"/>
          <w:w w:val="101"/>
          <w:sz w:val="24"/>
          <w:szCs w:val="24"/>
        </w:rPr>
        <w:t>a</w:t>
      </w:r>
      <w:r w:rsidRPr="003E229F">
        <w:rPr>
          <w:spacing w:val="5"/>
          <w:sz w:val="24"/>
          <w:szCs w:val="24"/>
        </w:rPr>
        <w:t>n</w:t>
      </w:r>
      <w:r w:rsidRPr="003E229F">
        <w:rPr>
          <w:sz w:val="24"/>
          <w:szCs w:val="24"/>
        </w:rPr>
        <w:t>g</w:t>
      </w:r>
      <w:r w:rsidRPr="003E229F">
        <w:rPr>
          <w:spacing w:val="-5"/>
          <w:sz w:val="24"/>
          <w:szCs w:val="24"/>
        </w:rPr>
        <w:t>k</w:t>
      </w:r>
      <w:r w:rsidRPr="003E229F">
        <w:rPr>
          <w:spacing w:val="1"/>
          <w:w w:val="101"/>
          <w:sz w:val="24"/>
          <w:szCs w:val="24"/>
        </w:rPr>
        <w:t>it</w:t>
      </w:r>
      <w:r w:rsidRPr="003E229F">
        <w:rPr>
          <w:spacing w:val="-5"/>
          <w:sz w:val="24"/>
          <w:szCs w:val="24"/>
        </w:rPr>
        <w:t>k</w:t>
      </w:r>
      <w:r w:rsidRPr="003E229F">
        <w:rPr>
          <w:spacing w:val="-3"/>
          <w:w w:val="101"/>
          <w:sz w:val="24"/>
          <w:szCs w:val="24"/>
        </w:rPr>
        <w:t>a</w:t>
      </w:r>
      <w:r w:rsidRPr="003E229F">
        <w:rPr>
          <w:sz w:val="24"/>
          <w:szCs w:val="24"/>
        </w:rPr>
        <w:t xml:space="preserve">n </w:t>
      </w:r>
      <w:r w:rsidRPr="003E229F">
        <w:rPr>
          <w:spacing w:val="-2"/>
          <w:sz w:val="24"/>
          <w:szCs w:val="24"/>
        </w:rPr>
        <w:t>s</w:t>
      </w:r>
      <w:r w:rsidRPr="003E229F">
        <w:rPr>
          <w:spacing w:val="-3"/>
          <w:sz w:val="24"/>
          <w:szCs w:val="24"/>
        </w:rPr>
        <w:t>e</w:t>
      </w:r>
      <w:r w:rsidRPr="003E229F">
        <w:rPr>
          <w:spacing w:val="1"/>
          <w:sz w:val="24"/>
          <w:szCs w:val="24"/>
        </w:rPr>
        <w:t>m</w:t>
      </w:r>
      <w:r w:rsidRPr="003E229F">
        <w:rPr>
          <w:spacing w:val="-3"/>
          <w:sz w:val="24"/>
          <w:szCs w:val="24"/>
        </w:rPr>
        <w:t>a</w:t>
      </w:r>
      <w:r w:rsidRPr="003E229F">
        <w:rPr>
          <w:spacing w:val="5"/>
          <w:sz w:val="24"/>
          <w:szCs w:val="24"/>
        </w:rPr>
        <w:t>n</w:t>
      </w:r>
      <w:r w:rsidRPr="003E229F">
        <w:rPr>
          <w:sz w:val="24"/>
          <w:szCs w:val="24"/>
        </w:rPr>
        <w:t>g</w:t>
      </w:r>
      <w:r w:rsidRPr="003E229F">
        <w:rPr>
          <w:spacing w:val="-3"/>
          <w:sz w:val="24"/>
          <w:szCs w:val="24"/>
        </w:rPr>
        <w:t>at</w:t>
      </w:r>
      <w:r w:rsidRPr="003E229F">
        <w:rPr>
          <w:spacing w:val="5"/>
          <w:sz w:val="24"/>
          <w:szCs w:val="24"/>
        </w:rPr>
        <w:t>n</w:t>
      </w:r>
      <w:r w:rsidRPr="003E229F">
        <w:rPr>
          <w:spacing w:val="-10"/>
          <w:sz w:val="24"/>
          <w:szCs w:val="24"/>
        </w:rPr>
        <w:t>y</w:t>
      </w:r>
      <w:r w:rsidRPr="003E229F">
        <w:rPr>
          <w:sz w:val="24"/>
          <w:szCs w:val="24"/>
        </w:rPr>
        <w:t>a</w:t>
      </w:r>
      <w:r w:rsidRPr="003E229F">
        <w:rPr>
          <w:spacing w:val="3"/>
          <w:sz w:val="24"/>
          <w:szCs w:val="24"/>
        </w:rPr>
        <w:t xml:space="preserve"> </w:t>
      </w:r>
      <w:r w:rsidRPr="003E229F">
        <w:rPr>
          <w:spacing w:val="1"/>
          <w:sz w:val="24"/>
          <w:szCs w:val="24"/>
        </w:rPr>
        <w:t>m</w:t>
      </w:r>
      <w:r w:rsidRPr="003E229F">
        <w:rPr>
          <w:spacing w:val="-3"/>
          <w:sz w:val="24"/>
          <w:szCs w:val="24"/>
        </w:rPr>
        <w:t>e</w:t>
      </w:r>
      <w:r w:rsidRPr="003E229F">
        <w:rPr>
          <w:spacing w:val="1"/>
          <w:sz w:val="24"/>
          <w:szCs w:val="24"/>
        </w:rPr>
        <w:t>lal</w:t>
      </w:r>
      <w:r w:rsidRPr="003E229F">
        <w:rPr>
          <w:sz w:val="24"/>
          <w:szCs w:val="24"/>
        </w:rPr>
        <w:t>ui</w:t>
      </w:r>
      <w:r w:rsidRPr="003E229F">
        <w:rPr>
          <w:spacing w:val="2"/>
          <w:sz w:val="24"/>
          <w:szCs w:val="24"/>
        </w:rPr>
        <w:t xml:space="preserve"> </w:t>
      </w:r>
      <w:r w:rsidRPr="003E229F">
        <w:rPr>
          <w:sz w:val="24"/>
          <w:szCs w:val="24"/>
        </w:rPr>
        <w:t>p</w:t>
      </w:r>
      <w:r w:rsidRPr="003E229F">
        <w:rPr>
          <w:spacing w:val="-8"/>
          <w:sz w:val="24"/>
          <w:szCs w:val="24"/>
        </w:rPr>
        <w:t>e</w:t>
      </w:r>
      <w:r w:rsidRPr="003E229F">
        <w:rPr>
          <w:spacing w:val="5"/>
          <w:sz w:val="24"/>
          <w:szCs w:val="24"/>
        </w:rPr>
        <w:t>n</w:t>
      </w:r>
      <w:r w:rsidRPr="003E229F">
        <w:rPr>
          <w:sz w:val="24"/>
          <w:szCs w:val="24"/>
        </w:rPr>
        <w:t>g</w:t>
      </w:r>
      <w:r w:rsidRPr="003E229F">
        <w:rPr>
          <w:spacing w:val="-3"/>
          <w:sz w:val="24"/>
          <w:szCs w:val="24"/>
        </w:rPr>
        <w:t>e</w:t>
      </w:r>
      <w:r w:rsidRPr="003E229F">
        <w:rPr>
          <w:spacing w:val="1"/>
          <w:sz w:val="24"/>
          <w:szCs w:val="24"/>
        </w:rPr>
        <w:t>t</w:t>
      </w:r>
      <w:r w:rsidRPr="003E229F">
        <w:rPr>
          <w:spacing w:val="-3"/>
          <w:sz w:val="24"/>
          <w:szCs w:val="24"/>
        </w:rPr>
        <w:t>a</w:t>
      </w:r>
      <w:r w:rsidRPr="003E229F">
        <w:rPr>
          <w:sz w:val="24"/>
          <w:szCs w:val="24"/>
        </w:rPr>
        <w:t>hu</w:t>
      </w:r>
      <w:r w:rsidRPr="003E229F">
        <w:rPr>
          <w:spacing w:val="-3"/>
          <w:sz w:val="24"/>
          <w:szCs w:val="24"/>
        </w:rPr>
        <w:t>a</w:t>
      </w:r>
      <w:r w:rsidRPr="003E229F">
        <w:rPr>
          <w:sz w:val="24"/>
          <w:szCs w:val="24"/>
        </w:rPr>
        <w:t xml:space="preserve">n </w:t>
      </w:r>
      <w:r w:rsidRPr="003E229F">
        <w:rPr>
          <w:spacing w:val="-3"/>
          <w:sz w:val="24"/>
          <w:szCs w:val="24"/>
        </w:rPr>
        <w:t>E</w:t>
      </w:r>
      <w:r w:rsidRPr="003E229F">
        <w:rPr>
          <w:spacing w:val="5"/>
          <w:sz w:val="24"/>
          <w:szCs w:val="24"/>
        </w:rPr>
        <w:t>n</w:t>
      </w:r>
      <w:r w:rsidRPr="003E229F">
        <w:rPr>
          <w:spacing w:val="-3"/>
          <w:w w:val="101"/>
          <w:sz w:val="24"/>
          <w:szCs w:val="24"/>
        </w:rPr>
        <w:t>t</w:t>
      </w:r>
      <w:r w:rsidRPr="003E229F">
        <w:rPr>
          <w:spacing w:val="5"/>
          <w:sz w:val="24"/>
          <w:szCs w:val="24"/>
        </w:rPr>
        <w:t>r</w:t>
      </w:r>
      <w:r w:rsidRPr="003E229F">
        <w:rPr>
          <w:spacing w:val="-3"/>
          <w:w w:val="101"/>
          <w:sz w:val="24"/>
          <w:szCs w:val="24"/>
        </w:rPr>
        <w:t>e</w:t>
      </w:r>
      <w:r w:rsidRPr="003E229F">
        <w:rPr>
          <w:spacing w:val="-5"/>
          <w:sz w:val="24"/>
          <w:szCs w:val="24"/>
        </w:rPr>
        <w:t>p</w:t>
      </w:r>
      <w:r w:rsidRPr="003E229F">
        <w:rPr>
          <w:spacing w:val="5"/>
          <w:sz w:val="24"/>
          <w:szCs w:val="24"/>
        </w:rPr>
        <w:t>r</w:t>
      </w:r>
      <w:r w:rsidRPr="003E229F">
        <w:rPr>
          <w:spacing w:val="-8"/>
          <w:w w:val="101"/>
          <w:sz w:val="24"/>
          <w:szCs w:val="24"/>
        </w:rPr>
        <w:t>e</w:t>
      </w:r>
      <w:r w:rsidRPr="003E229F">
        <w:rPr>
          <w:spacing w:val="5"/>
          <w:sz w:val="24"/>
          <w:szCs w:val="24"/>
        </w:rPr>
        <w:t>n</w:t>
      </w:r>
      <w:r w:rsidRPr="003E229F">
        <w:rPr>
          <w:spacing w:val="-3"/>
          <w:w w:val="101"/>
          <w:sz w:val="24"/>
          <w:szCs w:val="24"/>
        </w:rPr>
        <w:t>e</w:t>
      </w:r>
      <w:r w:rsidRPr="003E229F">
        <w:rPr>
          <w:spacing w:val="-5"/>
          <w:sz w:val="24"/>
          <w:szCs w:val="24"/>
        </w:rPr>
        <w:t>u</w:t>
      </w:r>
      <w:r w:rsidRPr="003E229F">
        <w:rPr>
          <w:spacing w:val="5"/>
          <w:sz w:val="24"/>
          <w:szCs w:val="24"/>
        </w:rPr>
        <w:t>r</w:t>
      </w:r>
      <w:r w:rsidRPr="003E229F">
        <w:rPr>
          <w:spacing w:val="-6"/>
          <w:sz w:val="24"/>
          <w:szCs w:val="24"/>
        </w:rPr>
        <w:t>s</w:t>
      </w:r>
      <w:r w:rsidRPr="003E229F">
        <w:rPr>
          <w:spacing w:val="5"/>
          <w:sz w:val="24"/>
          <w:szCs w:val="24"/>
        </w:rPr>
        <w:t>h</w:t>
      </w:r>
      <w:r w:rsidRPr="003E229F">
        <w:rPr>
          <w:spacing w:val="1"/>
          <w:w w:val="101"/>
          <w:sz w:val="24"/>
          <w:szCs w:val="24"/>
        </w:rPr>
        <w:t>i</w:t>
      </w:r>
      <w:r w:rsidRPr="003E229F">
        <w:rPr>
          <w:sz w:val="24"/>
          <w:szCs w:val="24"/>
        </w:rPr>
        <w:t>p g</w:t>
      </w:r>
      <w:r w:rsidRPr="003E229F">
        <w:rPr>
          <w:spacing w:val="-5"/>
          <w:sz w:val="24"/>
          <w:szCs w:val="24"/>
        </w:rPr>
        <w:t>u</w:t>
      </w:r>
      <w:r w:rsidRPr="003E229F">
        <w:rPr>
          <w:spacing w:val="5"/>
          <w:sz w:val="24"/>
          <w:szCs w:val="24"/>
        </w:rPr>
        <w:t>n</w:t>
      </w:r>
      <w:r w:rsidRPr="003E229F">
        <w:rPr>
          <w:sz w:val="24"/>
          <w:szCs w:val="24"/>
        </w:rPr>
        <w:t xml:space="preserve">a   </w:t>
      </w:r>
      <w:r w:rsidRPr="003E229F">
        <w:rPr>
          <w:spacing w:val="1"/>
          <w:sz w:val="24"/>
          <w:szCs w:val="24"/>
        </w:rPr>
        <w:t>m</w:t>
      </w:r>
      <w:r w:rsidRPr="003E229F">
        <w:rPr>
          <w:spacing w:val="-3"/>
          <w:sz w:val="24"/>
          <w:szCs w:val="24"/>
        </w:rPr>
        <w:t>e</w:t>
      </w:r>
      <w:r w:rsidRPr="003E229F">
        <w:rPr>
          <w:spacing w:val="1"/>
          <w:sz w:val="24"/>
          <w:szCs w:val="24"/>
        </w:rPr>
        <w:t>m</w:t>
      </w:r>
      <w:r w:rsidRPr="003E229F">
        <w:rPr>
          <w:spacing w:val="-5"/>
          <w:sz w:val="24"/>
          <w:szCs w:val="24"/>
        </w:rPr>
        <w:t>b</w:t>
      </w:r>
      <w:r w:rsidRPr="003E229F">
        <w:rPr>
          <w:spacing w:val="-3"/>
          <w:sz w:val="24"/>
          <w:szCs w:val="24"/>
        </w:rPr>
        <w:t>e</w:t>
      </w:r>
      <w:r w:rsidRPr="003E229F">
        <w:rPr>
          <w:sz w:val="24"/>
          <w:szCs w:val="24"/>
        </w:rPr>
        <w:t>r</w:t>
      </w:r>
      <w:r w:rsidRPr="003E229F">
        <w:rPr>
          <w:spacing w:val="1"/>
          <w:sz w:val="24"/>
          <w:szCs w:val="24"/>
        </w:rPr>
        <w:t>i</w:t>
      </w:r>
      <w:r w:rsidRPr="003E229F">
        <w:rPr>
          <w:sz w:val="24"/>
          <w:szCs w:val="24"/>
        </w:rPr>
        <w:t>k</w:t>
      </w:r>
      <w:r w:rsidRPr="003E229F">
        <w:rPr>
          <w:spacing w:val="-3"/>
          <w:sz w:val="24"/>
          <w:szCs w:val="24"/>
        </w:rPr>
        <w:t>a</w:t>
      </w:r>
      <w:r w:rsidRPr="003E229F">
        <w:rPr>
          <w:sz w:val="24"/>
          <w:szCs w:val="24"/>
        </w:rPr>
        <w:t xml:space="preserve">n  </w:t>
      </w:r>
      <w:r w:rsidRPr="003E229F">
        <w:rPr>
          <w:spacing w:val="4"/>
          <w:sz w:val="24"/>
          <w:szCs w:val="24"/>
        </w:rPr>
        <w:t xml:space="preserve"> </w:t>
      </w:r>
      <w:r w:rsidRPr="003E229F">
        <w:rPr>
          <w:spacing w:val="-6"/>
          <w:sz w:val="24"/>
          <w:szCs w:val="24"/>
        </w:rPr>
        <w:t>w</w:t>
      </w:r>
      <w:r w:rsidRPr="003E229F">
        <w:rPr>
          <w:spacing w:val="1"/>
          <w:sz w:val="24"/>
          <w:szCs w:val="24"/>
        </w:rPr>
        <w:t>a</w:t>
      </w:r>
      <w:r w:rsidRPr="003E229F">
        <w:rPr>
          <w:spacing w:val="-6"/>
          <w:sz w:val="24"/>
          <w:szCs w:val="24"/>
        </w:rPr>
        <w:t>w</w:t>
      </w:r>
      <w:r w:rsidRPr="003E229F">
        <w:rPr>
          <w:spacing w:val="1"/>
          <w:sz w:val="24"/>
          <w:szCs w:val="24"/>
        </w:rPr>
        <w:t>a</w:t>
      </w:r>
      <w:r w:rsidRPr="003E229F">
        <w:rPr>
          <w:spacing w:val="-2"/>
          <w:sz w:val="24"/>
          <w:szCs w:val="24"/>
        </w:rPr>
        <w:t>s</w:t>
      </w:r>
      <w:r w:rsidRPr="003E229F">
        <w:rPr>
          <w:spacing w:val="1"/>
          <w:sz w:val="24"/>
          <w:szCs w:val="24"/>
        </w:rPr>
        <w:t>a</w:t>
      </w:r>
      <w:r w:rsidRPr="003E229F">
        <w:rPr>
          <w:sz w:val="24"/>
          <w:szCs w:val="24"/>
        </w:rPr>
        <w:t xml:space="preserve">n,  </w:t>
      </w:r>
      <w:r w:rsidRPr="003E229F">
        <w:rPr>
          <w:spacing w:val="3"/>
          <w:sz w:val="24"/>
          <w:szCs w:val="24"/>
        </w:rPr>
        <w:t xml:space="preserve"> </w:t>
      </w:r>
      <w:r w:rsidRPr="003E229F">
        <w:rPr>
          <w:sz w:val="24"/>
          <w:szCs w:val="24"/>
        </w:rPr>
        <w:t>p</w:t>
      </w:r>
      <w:r w:rsidRPr="003E229F">
        <w:rPr>
          <w:spacing w:val="-3"/>
          <w:sz w:val="24"/>
          <w:szCs w:val="24"/>
        </w:rPr>
        <w:t>e</w:t>
      </w:r>
      <w:r w:rsidRPr="003E229F">
        <w:rPr>
          <w:spacing w:val="1"/>
          <w:sz w:val="24"/>
          <w:szCs w:val="24"/>
        </w:rPr>
        <w:t>m</w:t>
      </w:r>
      <w:r w:rsidRPr="003E229F">
        <w:rPr>
          <w:spacing w:val="-3"/>
          <w:sz w:val="24"/>
          <w:szCs w:val="24"/>
        </w:rPr>
        <w:t>a</w:t>
      </w:r>
      <w:r w:rsidRPr="003E229F">
        <w:rPr>
          <w:sz w:val="24"/>
          <w:szCs w:val="24"/>
        </w:rPr>
        <w:t>h</w:t>
      </w:r>
      <w:r w:rsidRPr="003E229F">
        <w:rPr>
          <w:spacing w:val="1"/>
          <w:sz w:val="24"/>
          <w:szCs w:val="24"/>
        </w:rPr>
        <w:t>a</w:t>
      </w:r>
      <w:r w:rsidRPr="003E229F">
        <w:rPr>
          <w:spacing w:val="-3"/>
          <w:sz w:val="24"/>
          <w:szCs w:val="24"/>
        </w:rPr>
        <w:t>ma</w:t>
      </w:r>
      <w:r w:rsidRPr="003E229F">
        <w:rPr>
          <w:sz w:val="24"/>
          <w:szCs w:val="24"/>
        </w:rPr>
        <w:t xml:space="preserve">n,  </w:t>
      </w:r>
      <w:r w:rsidRPr="003E229F">
        <w:rPr>
          <w:spacing w:val="2"/>
          <w:sz w:val="24"/>
          <w:szCs w:val="24"/>
        </w:rPr>
        <w:t xml:space="preserve"> </w:t>
      </w:r>
      <w:r w:rsidRPr="003E229F">
        <w:rPr>
          <w:sz w:val="24"/>
          <w:szCs w:val="24"/>
        </w:rPr>
        <w:t>d</w:t>
      </w:r>
      <w:r w:rsidRPr="003E229F">
        <w:rPr>
          <w:spacing w:val="-3"/>
          <w:sz w:val="24"/>
          <w:szCs w:val="24"/>
        </w:rPr>
        <w:t>a</w:t>
      </w:r>
      <w:r w:rsidRPr="003E229F">
        <w:rPr>
          <w:sz w:val="24"/>
          <w:szCs w:val="24"/>
        </w:rPr>
        <w:t xml:space="preserve">n </w:t>
      </w:r>
      <w:r w:rsidRPr="003E229F">
        <w:rPr>
          <w:spacing w:val="-2"/>
          <w:sz w:val="24"/>
          <w:szCs w:val="24"/>
        </w:rPr>
        <w:t>s</w:t>
      </w:r>
      <w:r w:rsidRPr="003E229F">
        <w:rPr>
          <w:spacing w:val="1"/>
          <w:sz w:val="24"/>
          <w:szCs w:val="24"/>
        </w:rPr>
        <w:t>t</w:t>
      </w:r>
      <w:r w:rsidRPr="003E229F">
        <w:rPr>
          <w:sz w:val="24"/>
          <w:szCs w:val="24"/>
        </w:rPr>
        <w:t>r</w:t>
      </w:r>
      <w:r w:rsidRPr="003E229F">
        <w:rPr>
          <w:spacing w:val="2"/>
          <w:sz w:val="24"/>
          <w:szCs w:val="24"/>
        </w:rPr>
        <w:t>a</w:t>
      </w:r>
      <w:r w:rsidRPr="003E229F">
        <w:rPr>
          <w:spacing w:val="1"/>
          <w:sz w:val="24"/>
          <w:szCs w:val="24"/>
        </w:rPr>
        <w:t>t</w:t>
      </w:r>
      <w:r w:rsidRPr="003E229F">
        <w:rPr>
          <w:spacing w:val="-3"/>
          <w:sz w:val="24"/>
          <w:szCs w:val="24"/>
        </w:rPr>
        <w:t>e</w:t>
      </w:r>
      <w:r w:rsidRPr="003E229F">
        <w:rPr>
          <w:sz w:val="24"/>
          <w:szCs w:val="24"/>
        </w:rPr>
        <w:t xml:space="preserve">gi </w:t>
      </w:r>
      <w:r w:rsidRPr="003E229F">
        <w:rPr>
          <w:spacing w:val="-5"/>
          <w:sz w:val="24"/>
          <w:szCs w:val="24"/>
        </w:rPr>
        <w:t>d</w:t>
      </w:r>
      <w:r w:rsidRPr="003E229F">
        <w:rPr>
          <w:spacing w:val="1"/>
          <w:sz w:val="24"/>
          <w:szCs w:val="24"/>
        </w:rPr>
        <w:t>al</w:t>
      </w:r>
      <w:r w:rsidRPr="003E229F">
        <w:rPr>
          <w:spacing w:val="-3"/>
          <w:sz w:val="24"/>
          <w:szCs w:val="24"/>
        </w:rPr>
        <w:t>a</w:t>
      </w:r>
      <w:r w:rsidRPr="003E229F">
        <w:rPr>
          <w:sz w:val="24"/>
          <w:szCs w:val="24"/>
        </w:rPr>
        <w:t xml:space="preserve">m </w:t>
      </w:r>
      <w:r w:rsidRPr="003E229F">
        <w:rPr>
          <w:spacing w:val="1"/>
          <w:sz w:val="24"/>
          <w:szCs w:val="24"/>
        </w:rPr>
        <w:t>m</w:t>
      </w:r>
      <w:r w:rsidRPr="003E229F">
        <w:rPr>
          <w:spacing w:val="-3"/>
          <w:sz w:val="24"/>
          <w:szCs w:val="24"/>
        </w:rPr>
        <w:t>e</w:t>
      </w:r>
      <w:r w:rsidRPr="003E229F">
        <w:rPr>
          <w:spacing w:val="1"/>
          <w:sz w:val="24"/>
          <w:szCs w:val="24"/>
        </w:rPr>
        <w:t>m</w:t>
      </w:r>
      <w:r w:rsidRPr="003E229F">
        <w:rPr>
          <w:spacing w:val="-5"/>
          <w:sz w:val="24"/>
          <w:szCs w:val="24"/>
        </w:rPr>
        <w:t>b</w:t>
      </w:r>
      <w:r w:rsidRPr="003E229F">
        <w:rPr>
          <w:spacing w:val="-3"/>
          <w:sz w:val="24"/>
          <w:szCs w:val="24"/>
        </w:rPr>
        <w:t>a</w:t>
      </w:r>
      <w:r w:rsidRPr="003E229F">
        <w:rPr>
          <w:spacing w:val="5"/>
          <w:sz w:val="24"/>
          <w:szCs w:val="24"/>
        </w:rPr>
        <w:t>n</w:t>
      </w:r>
      <w:r w:rsidRPr="003E229F">
        <w:rPr>
          <w:sz w:val="24"/>
          <w:szCs w:val="24"/>
        </w:rPr>
        <w:t>g</w:t>
      </w:r>
      <w:r w:rsidRPr="003E229F">
        <w:rPr>
          <w:spacing w:val="-5"/>
          <w:sz w:val="24"/>
          <w:szCs w:val="24"/>
        </w:rPr>
        <w:t>u</w:t>
      </w:r>
      <w:r w:rsidRPr="003E229F">
        <w:rPr>
          <w:sz w:val="24"/>
          <w:szCs w:val="24"/>
        </w:rPr>
        <w:t>n,</w:t>
      </w:r>
      <w:r w:rsidRPr="003E229F">
        <w:rPr>
          <w:spacing w:val="1"/>
          <w:sz w:val="24"/>
          <w:szCs w:val="24"/>
        </w:rPr>
        <w:t xml:space="preserve"> m</w:t>
      </w:r>
      <w:r w:rsidRPr="003E229F">
        <w:rPr>
          <w:spacing w:val="-8"/>
          <w:sz w:val="24"/>
          <w:szCs w:val="24"/>
        </w:rPr>
        <w:t>e</w:t>
      </w:r>
      <w:r w:rsidRPr="003E229F">
        <w:rPr>
          <w:spacing w:val="5"/>
          <w:sz w:val="24"/>
          <w:szCs w:val="24"/>
        </w:rPr>
        <w:t>n</w:t>
      </w:r>
      <w:r w:rsidRPr="003E229F">
        <w:rPr>
          <w:sz w:val="24"/>
          <w:szCs w:val="24"/>
        </w:rPr>
        <w:t>g</w:t>
      </w:r>
      <w:r w:rsidRPr="003E229F">
        <w:rPr>
          <w:spacing w:val="-3"/>
          <w:sz w:val="24"/>
          <w:szCs w:val="24"/>
        </w:rPr>
        <w:t>e</w:t>
      </w:r>
      <w:r w:rsidRPr="003E229F">
        <w:rPr>
          <w:spacing w:val="1"/>
          <w:sz w:val="24"/>
          <w:szCs w:val="24"/>
        </w:rPr>
        <w:t>m</w:t>
      </w:r>
      <w:r w:rsidRPr="003E229F">
        <w:rPr>
          <w:spacing w:val="-5"/>
          <w:sz w:val="24"/>
          <w:szCs w:val="24"/>
        </w:rPr>
        <w:t>b</w:t>
      </w:r>
      <w:r w:rsidRPr="003E229F">
        <w:rPr>
          <w:spacing w:val="-3"/>
          <w:sz w:val="24"/>
          <w:szCs w:val="24"/>
        </w:rPr>
        <w:t>a</w:t>
      </w:r>
      <w:r w:rsidRPr="003E229F">
        <w:rPr>
          <w:spacing w:val="5"/>
          <w:sz w:val="24"/>
          <w:szCs w:val="24"/>
        </w:rPr>
        <w:t>n</w:t>
      </w:r>
      <w:r w:rsidRPr="003E229F">
        <w:rPr>
          <w:sz w:val="24"/>
          <w:szCs w:val="24"/>
        </w:rPr>
        <w:t>g</w:t>
      </w:r>
      <w:r w:rsidRPr="003E229F">
        <w:rPr>
          <w:spacing w:val="-5"/>
          <w:sz w:val="24"/>
          <w:szCs w:val="24"/>
        </w:rPr>
        <w:t>k</w:t>
      </w:r>
      <w:r w:rsidRPr="003E229F">
        <w:rPr>
          <w:spacing w:val="-3"/>
          <w:sz w:val="24"/>
          <w:szCs w:val="24"/>
        </w:rPr>
        <w:t>a</w:t>
      </w:r>
      <w:r w:rsidRPr="003E229F">
        <w:rPr>
          <w:sz w:val="24"/>
          <w:szCs w:val="24"/>
        </w:rPr>
        <w:t>n,</w:t>
      </w:r>
      <w:r w:rsidRPr="003E229F">
        <w:rPr>
          <w:spacing w:val="2"/>
          <w:sz w:val="24"/>
          <w:szCs w:val="24"/>
        </w:rPr>
        <w:t xml:space="preserve"> </w:t>
      </w:r>
      <w:r w:rsidRPr="003E229F">
        <w:rPr>
          <w:sz w:val="24"/>
          <w:szCs w:val="24"/>
        </w:rPr>
        <w:t>d</w:t>
      </w:r>
      <w:r w:rsidRPr="003E229F">
        <w:rPr>
          <w:spacing w:val="-3"/>
          <w:sz w:val="24"/>
          <w:szCs w:val="24"/>
        </w:rPr>
        <w:t>a</w:t>
      </w:r>
      <w:r w:rsidRPr="003E229F">
        <w:rPr>
          <w:sz w:val="24"/>
          <w:szCs w:val="24"/>
        </w:rPr>
        <w:t xml:space="preserve">n </w:t>
      </w:r>
      <w:r w:rsidRPr="003E229F">
        <w:rPr>
          <w:spacing w:val="1"/>
          <w:sz w:val="24"/>
          <w:szCs w:val="24"/>
        </w:rPr>
        <w:t>m</w:t>
      </w:r>
      <w:r w:rsidRPr="003E229F">
        <w:rPr>
          <w:spacing w:val="-3"/>
          <w:sz w:val="24"/>
          <w:szCs w:val="24"/>
        </w:rPr>
        <w:t>e</w:t>
      </w:r>
      <w:r w:rsidRPr="003E229F">
        <w:rPr>
          <w:spacing w:val="1"/>
          <w:sz w:val="24"/>
          <w:szCs w:val="24"/>
        </w:rPr>
        <w:t>m</w:t>
      </w:r>
      <w:r w:rsidRPr="003E229F">
        <w:rPr>
          <w:spacing w:val="-3"/>
          <w:sz w:val="24"/>
          <w:szCs w:val="24"/>
        </w:rPr>
        <w:t>e</w:t>
      </w:r>
      <w:r w:rsidRPr="003E229F">
        <w:rPr>
          <w:sz w:val="24"/>
          <w:szCs w:val="24"/>
        </w:rPr>
        <w:t>n</w:t>
      </w:r>
      <w:r w:rsidRPr="003E229F">
        <w:rPr>
          <w:spacing w:val="-3"/>
          <w:sz w:val="24"/>
          <w:szCs w:val="24"/>
        </w:rPr>
        <w:t>a</w:t>
      </w:r>
      <w:r w:rsidRPr="003E229F">
        <w:rPr>
          <w:spacing w:val="5"/>
          <w:sz w:val="24"/>
          <w:szCs w:val="24"/>
        </w:rPr>
        <w:t>n</w:t>
      </w:r>
      <w:r w:rsidRPr="003E229F">
        <w:rPr>
          <w:sz w:val="24"/>
          <w:szCs w:val="24"/>
        </w:rPr>
        <w:t>g</w:t>
      </w:r>
      <w:r w:rsidRPr="003E229F">
        <w:rPr>
          <w:spacing w:val="-5"/>
          <w:sz w:val="24"/>
          <w:szCs w:val="24"/>
        </w:rPr>
        <w:t>k</w:t>
      </w:r>
      <w:r w:rsidRPr="003E229F">
        <w:rPr>
          <w:spacing w:val="-3"/>
          <w:sz w:val="24"/>
          <w:szCs w:val="24"/>
        </w:rPr>
        <w:t>a</w:t>
      </w:r>
      <w:r w:rsidRPr="003E229F">
        <w:rPr>
          <w:sz w:val="24"/>
          <w:szCs w:val="24"/>
        </w:rPr>
        <w:t xml:space="preserve">n </w:t>
      </w:r>
      <w:r w:rsidRPr="003E229F">
        <w:rPr>
          <w:spacing w:val="4"/>
          <w:sz w:val="24"/>
          <w:szCs w:val="24"/>
        </w:rPr>
        <w:t xml:space="preserve"> </w:t>
      </w:r>
      <w:r w:rsidRPr="003E229F">
        <w:rPr>
          <w:sz w:val="24"/>
          <w:szCs w:val="24"/>
        </w:rPr>
        <w:t>p</w:t>
      </w:r>
      <w:r w:rsidRPr="003E229F">
        <w:rPr>
          <w:spacing w:val="-8"/>
          <w:sz w:val="24"/>
          <w:szCs w:val="24"/>
        </w:rPr>
        <w:t>e</w:t>
      </w:r>
      <w:r w:rsidRPr="003E229F">
        <w:rPr>
          <w:spacing w:val="5"/>
          <w:sz w:val="24"/>
          <w:szCs w:val="24"/>
        </w:rPr>
        <w:t>r</w:t>
      </w:r>
      <w:r w:rsidRPr="003E229F">
        <w:rPr>
          <w:spacing w:val="-2"/>
          <w:sz w:val="24"/>
          <w:szCs w:val="24"/>
        </w:rPr>
        <w:t>s</w:t>
      </w:r>
      <w:r w:rsidRPr="003E229F">
        <w:rPr>
          <w:spacing w:val="1"/>
          <w:sz w:val="24"/>
          <w:szCs w:val="24"/>
        </w:rPr>
        <w:t>a</w:t>
      </w:r>
      <w:r w:rsidRPr="003E229F">
        <w:rPr>
          <w:spacing w:val="-3"/>
          <w:sz w:val="24"/>
          <w:szCs w:val="24"/>
        </w:rPr>
        <w:t>i</w:t>
      </w:r>
      <w:r w:rsidRPr="003E229F">
        <w:rPr>
          <w:sz w:val="24"/>
          <w:szCs w:val="24"/>
        </w:rPr>
        <w:t>ng</w:t>
      </w:r>
      <w:r w:rsidRPr="003E229F">
        <w:rPr>
          <w:spacing w:val="-3"/>
          <w:sz w:val="24"/>
          <w:szCs w:val="24"/>
        </w:rPr>
        <w:t>a</w:t>
      </w:r>
      <w:r w:rsidRPr="003E229F">
        <w:rPr>
          <w:sz w:val="24"/>
          <w:szCs w:val="24"/>
        </w:rPr>
        <w:t xml:space="preserve">n </w:t>
      </w:r>
      <w:r w:rsidRPr="003E229F">
        <w:rPr>
          <w:spacing w:val="3"/>
          <w:sz w:val="24"/>
          <w:szCs w:val="24"/>
        </w:rPr>
        <w:t xml:space="preserve"> </w:t>
      </w:r>
      <w:r w:rsidRPr="003E229F">
        <w:rPr>
          <w:sz w:val="24"/>
          <w:szCs w:val="24"/>
        </w:rPr>
        <w:t>u</w:t>
      </w:r>
      <w:r w:rsidRPr="003E229F">
        <w:rPr>
          <w:spacing w:val="-6"/>
          <w:sz w:val="24"/>
          <w:szCs w:val="24"/>
        </w:rPr>
        <w:t>s</w:t>
      </w:r>
      <w:r w:rsidRPr="003E229F">
        <w:rPr>
          <w:spacing w:val="-3"/>
          <w:sz w:val="24"/>
          <w:szCs w:val="24"/>
        </w:rPr>
        <w:t>a</w:t>
      </w:r>
      <w:r w:rsidRPr="003E229F">
        <w:rPr>
          <w:spacing w:val="5"/>
          <w:sz w:val="24"/>
          <w:szCs w:val="24"/>
        </w:rPr>
        <w:t>h</w:t>
      </w:r>
      <w:r w:rsidRPr="003E229F">
        <w:rPr>
          <w:sz w:val="24"/>
          <w:szCs w:val="24"/>
        </w:rPr>
        <w:t xml:space="preserve">a  </w:t>
      </w:r>
      <w:r w:rsidRPr="003E229F">
        <w:rPr>
          <w:spacing w:val="-2"/>
          <w:sz w:val="24"/>
          <w:szCs w:val="24"/>
        </w:rPr>
        <w:t>s</w:t>
      </w:r>
      <w:r w:rsidRPr="003E229F">
        <w:rPr>
          <w:spacing w:val="-8"/>
          <w:w w:val="101"/>
          <w:sz w:val="24"/>
          <w:szCs w:val="24"/>
        </w:rPr>
        <w:t>e</w:t>
      </w:r>
      <w:r w:rsidRPr="003E229F">
        <w:rPr>
          <w:spacing w:val="5"/>
          <w:sz w:val="24"/>
          <w:szCs w:val="24"/>
        </w:rPr>
        <w:t>h</w:t>
      </w:r>
      <w:r w:rsidRPr="003E229F">
        <w:rPr>
          <w:spacing w:val="-3"/>
          <w:w w:val="101"/>
          <w:sz w:val="24"/>
          <w:szCs w:val="24"/>
        </w:rPr>
        <w:t>i</w:t>
      </w:r>
      <w:r w:rsidRPr="003E229F">
        <w:rPr>
          <w:spacing w:val="5"/>
          <w:sz w:val="24"/>
          <w:szCs w:val="24"/>
        </w:rPr>
        <w:t>n</w:t>
      </w:r>
      <w:r w:rsidRPr="003E229F">
        <w:rPr>
          <w:spacing w:val="-5"/>
          <w:sz w:val="24"/>
          <w:szCs w:val="24"/>
        </w:rPr>
        <w:t>g</w:t>
      </w:r>
      <w:r w:rsidRPr="003E229F">
        <w:rPr>
          <w:sz w:val="24"/>
          <w:szCs w:val="24"/>
        </w:rPr>
        <w:t>ga d</w:t>
      </w:r>
      <w:r w:rsidRPr="003E229F">
        <w:rPr>
          <w:spacing w:val="-3"/>
          <w:sz w:val="24"/>
          <w:szCs w:val="24"/>
        </w:rPr>
        <w:t>i</w:t>
      </w:r>
      <w:r w:rsidRPr="003E229F">
        <w:rPr>
          <w:spacing w:val="5"/>
          <w:sz w:val="24"/>
          <w:szCs w:val="24"/>
        </w:rPr>
        <w:t>h</w:t>
      </w:r>
      <w:r w:rsidRPr="003E229F">
        <w:rPr>
          <w:spacing w:val="-3"/>
          <w:sz w:val="24"/>
          <w:szCs w:val="24"/>
        </w:rPr>
        <w:t>a</w:t>
      </w:r>
      <w:r w:rsidRPr="003E229F">
        <w:rPr>
          <w:sz w:val="24"/>
          <w:szCs w:val="24"/>
        </w:rPr>
        <w:t>r</w:t>
      </w:r>
      <w:r w:rsidRPr="003E229F">
        <w:rPr>
          <w:spacing w:val="2"/>
          <w:sz w:val="24"/>
          <w:szCs w:val="24"/>
        </w:rPr>
        <w:t>a</w:t>
      </w:r>
      <w:r w:rsidRPr="003E229F">
        <w:rPr>
          <w:sz w:val="24"/>
          <w:szCs w:val="24"/>
        </w:rPr>
        <w:t>p</w:t>
      </w:r>
      <w:r w:rsidRPr="003E229F">
        <w:rPr>
          <w:spacing w:val="-5"/>
          <w:sz w:val="24"/>
          <w:szCs w:val="24"/>
        </w:rPr>
        <w:t>k</w:t>
      </w:r>
      <w:r w:rsidRPr="003E229F">
        <w:rPr>
          <w:spacing w:val="-3"/>
          <w:sz w:val="24"/>
          <w:szCs w:val="24"/>
        </w:rPr>
        <w:t>a</w:t>
      </w:r>
      <w:r w:rsidRPr="003E229F">
        <w:rPr>
          <w:sz w:val="24"/>
          <w:szCs w:val="24"/>
        </w:rPr>
        <w:t xml:space="preserve">n   </w:t>
      </w:r>
      <w:r w:rsidRPr="003E229F">
        <w:rPr>
          <w:spacing w:val="1"/>
          <w:sz w:val="24"/>
          <w:szCs w:val="24"/>
        </w:rPr>
        <w:t>l</w:t>
      </w:r>
      <w:r w:rsidRPr="003E229F">
        <w:rPr>
          <w:spacing w:val="-3"/>
          <w:sz w:val="24"/>
          <w:szCs w:val="24"/>
        </w:rPr>
        <w:t>a</w:t>
      </w:r>
      <w:r w:rsidRPr="003E229F">
        <w:rPr>
          <w:sz w:val="24"/>
          <w:szCs w:val="24"/>
        </w:rPr>
        <w:t>h</w:t>
      </w:r>
      <w:r w:rsidRPr="003E229F">
        <w:rPr>
          <w:spacing w:val="-3"/>
          <w:sz w:val="24"/>
          <w:szCs w:val="24"/>
        </w:rPr>
        <w:t>i</w:t>
      </w:r>
      <w:r w:rsidRPr="003E229F">
        <w:rPr>
          <w:sz w:val="24"/>
          <w:szCs w:val="24"/>
        </w:rPr>
        <w:t xml:space="preserve">r  </w:t>
      </w:r>
      <w:r w:rsidRPr="003E229F">
        <w:rPr>
          <w:spacing w:val="5"/>
          <w:sz w:val="24"/>
          <w:szCs w:val="24"/>
        </w:rPr>
        <w:t xml:space="preserve"> </w:t>
      </w:r>
      <w:r w:rsidRPr="003E229F">
        <w:rPr>
          <w:spacing w:val="-8"/>
          <w:sz w:val="24"/>
          <w:szCs w:val="24"/>
        </w:rPr>
        <w:t>e</w:t>
      </w:r>
      <w:r w:rsidRPr="003E229F">
        <w:rPr>
          <w:sz w:val="24"/>
          <w:szCs w:val="24"/>
        </w:rPr>
        <w:t>n</w:t>
      </w:r>
      <w:r w:rsidRPr="003E229F">
        <w:rPr>
          <w:spacing w:val="-3"/>
          <w:sz w:val="24"/>
          <w:szCs w:val="24"/>
        </w:rPr>
        <w:t>t</w:t>
      </w:r>
      <w:r w:rsidRPr="003E229F">
        <w:rPr>
          <w:spacing w:val="5"/>
          <w:sz w:val="24"/>
          <w:szCs w:val="24"/>
        </w:rPr>
        <w:t>r</w:t>
      </w:r>
      <w:r w:rsidRPr="003E229F">
        <w:rPr>
          <w:spacing w:val="-3"/>
          <w:sz w:val="24"/>
          <w:szCs w:val="24"/>
        </w:rPr>
        <w:t>e</w:t>
      </w:r>
      <w:r w:rsidRPr="003E229F">
        <w:rPr>
          <w:spacing w:val="-5"/>
          <w:sz w:val="24"/>
          <w:szCs w:val="24"/>
        </w:rPr>
        <w:t>p</w:t>
      </w:r>
      <w:r w:rsidRPr="003E229F">
        <w:rPr>
          <w:spacing w:val="5"/>
          <w:sz w:val="24"/>
          <w:szCs w:val="24"/>
        </w:rPr>
        <w:t>r</w:t>
      </w:r>
      <w:r w:rsidRPr="003E229F">
        <w:rPr>
          <w:spacing w:val="-3"/>
          <w:sz w:val="24"/>
          <w:szCs w:val="24"/>
        </w:rPr>
        <w:t>e</w:t>
      </w:r>
      <w:r w:rsidRPr="003E229F">
        <w:rPr>
          <w:spacing w:val="5"/>
          <w:sz w:val="24"/>
          <w:szCs w:val="24"/>
        </w:rPr>
        <w:t>n</w:t>
      </w:r>
      <w:r w:rsidRPr="003E229F">
        <w:rPr>
          <w:spacing w:val="-3"/>
          <w:sz w:val="24"/>
          <w:szCs w:val="24"/>
        </w:rPr>
        <w:t>e</w:t>
      </w:r>
      <w:r w:rsidRPr="003E229F">
        <w:rPr>
          <w:spacing w:val="-5"/>
          <w:sz w:val="24"/>
          <w:szCs w:val="24"/>
        </w:rPr>
        <w:t>u</w:t>
      </w:r>
      <w:r w:rsidRPr="003E229F">
        <w:rPr>
          <w:spacing w:val="7"/>
          <w:sz w:val="24"/>
          <w:szCs w:val="24"/>
        </w:rPr>
        <w:t>r</w:t>
      </w:r>
      <w:r w:rsidRPr="003E229F">
        <w:rPr>
          <w:sz w:val="24"/>
          <w:szCs w:val="24"/>
        </w:rPr>
        <w:t>-</w:t>
      </w:r>
      <w:r w:rsidRPr="003E229F">
        <w:rPr>
          <w:spacing w:val="-8"/>
          <w:sz w:val="24"/>
          <w:szCs w:val="24"/>
        </w:rPr>
        <w:t>e</w:t>
      </w:r>
      <w:r w:rsidRPr="003E229F">
        <w:rPr>
          <w:spacing w:val="5"/>
          <w:sz w:val="24"/>
          <w:szCs w:val="24"/>
        </w:rPr>
        <w:t>n</w:t>
      </w:r>
      <w:r w:rsidRPr="003E229F">
        <w:rPr>
          <w:spacing w:val="-3"/>
          <w:sz w:val="24"/>
          <w:szCs w:val="24"/>
        </w:rPr>
        <w:t>t</w:t>
      </w:r>
      <w:r w:rsidRPr="003E229F">
        <w:rPr>
          <w:spacing w:val="5"/>
          <w:sz w:val="24"/>
          <w:szCs w:val="24"/>
        </w:rPr>
        <w:t>r</w:t>
      </w:r>
      <w:r w:rsidRPr="003E229F">
        <w:rPr>
          <w:spacing w:val="-3"/>
          <w:sz w:val="24"/>
          <w:szCs w:val="24"/>
        </w:rPr>
        <w:t>e</w:t>
      </w:r>
      <w:r w:rsidRPr="003E229F">
        <w:rPr>
          <w:spacing w:val="-5"/>
          <w:sz w:val="24"/>
          <w:szCs w:val="24"/>
        </w:rPr>
        <w:t>p</w:t>
      </w:r>
      <w:r w:rsidRPr="003E229F">
        <w:rPr>
          <w:spacing w:val="5"/>
          <w:sz w:val="24"/>
          <w:szCs w:val="24"/>
        </w:rPr>
        <w:t>r</w:t>
      </w:r>
      <w:r w:rsidRPr="003E229F">
        <w:rPr>
          <w:spacing w:val="-8"/>
          <w:sz w:val="24"/>
          <w:szCs w:val="24"/>
        </w:rPr>
        <w:t>e</w:t>
      </w:r>
      <w:r w:rsidRPr="003E229F">
        <w:rPr>
          <w:spacing w:val="5"/>
          <w:sz w:val="24"/>
          <w:szCs w:val="24"/>
        </w:rPr>
        <w:t>n</w:t>
      </w:r>
      <w:r w:rsidRPr="003E229F">
        <w:rPr>
          <w:spacing w:val="-3"/>
          <w:sz w:val="24"/>
          <w:szCs w:val="24"/>
        </w:rPr>
        <w:t>e</w:t>
      </w:r>
      <w:r w:rsidRPr="003E229F">
        <w:rPr>
          <w:spacing w:val="-5"/>
          <w:sz w:val="24"/>
          <w:szCs w:val="24"/>
        </w:rPr>
        <w:t>u</w:t>
      </w:r>
      <w:r w:rsidRPr="003E229F">
        <w:rPr>
          <w:sz w:val="24"/>
          <w:szCs w:val="24"/>
        </w:rPr>
        <w:t xml:space="preserve">r  </w:t>
      </w:r>
      <w:r w:rsidRPr="003E229F">
        <w:rPr>
          <w:spacing w:val="11"/>
          <w:sz w:val="24"/>
          <w:szCs w:val="24"/>
        </w:rPr>
        <w:t xml:space="preserve"> </w:t>
      </w:r>
      <w:r w:rsidRPr="003E229F">
        <w:rPr>
          <w:spacing w:val="-5"/>
          <w:sz w:val="24"/>
          <w:szCs w:val="24"/>
        </w:rPr>
        <w:t>b</w:t>
      </w:r>
      <w:r w:rsidRPr="003E229F">
        <w:rPr>
          <w:spacing w:val="-3"/>
          <w:w w:val="101"/>
          <w:sz w:val="24"/>
          <w:szCs w:val="24"/>
        </w:rPr>
        <w:t>a</w:t>
      </w:r>
      <w:r w:rsidRPr="003E229F">
        <w:rPr>
          <w:spacing w:val="5"/>
          <w:sz w:val="24"/>
          <w:szCs w:val="24"/>
        </w:rPr>
        <w:t>r</w:t>
      </w:r>
      <w:r w:rsidRPr="003E229F">
        <w:rPr>
          <w:sz w:val="24"/>
          <w:szCs w:val="24"/>
        </w:rPr>
        <w:t xml:space="preserve">u </w:t>
      </w:r>
      <w:r w:rsidRPr="003E229F">
        <w:rPr>
          <w:spacing w:val="-10"/>
          <w:sz w:val="24"/>
          <w:szCs w:val="24"/>
        </w:rPr>
        <w:t>y</w:t>
      </w:r>
      <w:r w:rsidRPr="003E229F">
        <w:rPr>
          <w:spacing w:val="1"/>
          <w:sz w:val="24"/>
          <w:szCs w:val="24"/>
        </w:rPr>
        <w:t>a</w:t>
      </w:r>
      <w:r w:rsidRPr="003E229F">
        <w:rPr>
          <w:spacing w:val="5"/>
          <w:sz w:val="24"/>
          <w:szCs w:val="24"/>
        </w:rPr>
        <w:t>n</w:t>
      </w:r>
      <w:r w:rsidRPr="003E229F">
        <w:rPr>
          <w:sz w:val="24"/>
          <w:szCs w:val="24"/>
        </w:rPr>
        <w:t xml:space="preserve">g  </w:t>
      </w:r>
      <w:r w:rsidRPr="003E229F">
        <w:rPr>
          <w:spacing w:val="-5"/>
          <w:sz w:val="24"/>
          <w:szCs w:val="24"/>
        </w:rPr>
        <w:t>b</w:t>
      </w:r>
      <w:r w:rsidRPr="003E229F">
        <w:rPr>
          <w:spacing w:val="1"/>
          <w:sz w:val="24"/>
          <w:szCs w:val="24"/>
        </w:rPr>
        <w:t>i</w:t>
      </w:r>
      <w:r w:rsidRPr="003E229F">
        <w:rPr>
          <w:spacing w:val="-2"/>
          <w:sz w:val="24"/>
          <w:szCs w:val="24"/>
        </w:rPr>
        <w:t>s</w:t>
      </w:r>
      <w:r w:rsidRPr="003E229F">
        <w:rPr>
          <w:sz w:val="24"/>
          <w:szCs w:val="24"/>
        </w:rPr>
        <w:t xml:space="preserve">a </w:t>
      </w:r>
      <w:r w:rsidRPr="003E229F">
        <w:rPr>
          <w:spacing w:val="3"/>
          <w:sz w:val="24"/>
          <w:szCs w:val="24"/>
        </w:rPr>
        <w:t xml:space="preserve"> </w:t>
      </w:r>
      <w:r w:rsidRPr="003E229F">
        <w:rPr>
          <w:spacing w:val="1"/>
          <w:sz w:val="24"/>
          <w:szCs w:val="24"/>
        </w:rPr>
        <w:t>m</w:t>
      </w:r>
      <w:r w:rsidRPr="003E229F">
        <w:rPr>
          <w:spacing w:val="-3"/>
          <w:sz w:val="24"/>
          <w:szCs w:val="24"/>
        </w:rPr>
        <w:t>e</w:t>
      </w:r>
      <w:r w:rsidRPr="003E229F">
        <w:rPr>
          <w:spacing w:val="5"/>
          <w:sz w:val="24"/>
          <w:szCs w:val="24"/>
        </w:rPr>
        <w:t>n</w:t>
      </w:r>
      <w:r w:rsidRPr="003E229F">
        <w:rPr>
          <w:spacing w:val="-3"/>
          <w:sz w:val="24"/>
          <w:szCs w:val="24"/>
        </w:rPr>
        <w:t>c</w:t>
      </w:r>
      <w:r w:rsidRPr="003E229F">
        <w:rPr>
          <w:spacing w:val="1"/>
          <w:sz w:val="24"/>
          <w:szCs w:val="24"/>
        </w:rPr>
        <w:t>i</w:t>
      </w:r>
      <w:r w:rsidRPr="003E229F">
        <w:rPr>
          <w:spacing w:val="-5"/>
          <w:sz w:val="24"/>
          <w:szCs w:val="24"/>
        </w:rPr>
        <w:t>p</w:t>
      </w:r>
      <w:r w:rsidRPr="003E229F">
        <w:rPr>
          <w:spacing w:val="1"/>
          <w:sz w:val="24"/>
          <w:szCs w:val="24"/>
        </w:rPr>
        <w:t>ta</w:t>
      </w:r>
      <w:r w:rsidRPr="003E229F">
        <w:rPr>
          <w:spacing w:val="-5"/>
          <w:sz w:val="24"/>
          <w:szCs w:val="24"/>
        </w:rPr>
        <w:t>k</w:t>
      </w:r>
      <w:r w:rsidRPr="003E229F">
        <w:rPr>
          <w:spacing w:val="-3"/>
          <w:sz w:val="24"/>
          <w:szCs w:val="24"/>
        </w:rPr>
        <w:t>a</w:t>
      </w:r>
      <w:r w:rsidRPr="003E229F">
        <w:rPr>
          <w:sz w:val="24"/>
          <w:szCs w:val="24"/>
        </w:rPr>
        <w:t xml:space="preserve">n </w:t>
      </w:r>
      <w:r w:rsidRPr="003E229F">
        <w:rPr>
          <w:spacing w:val="9"/>
          <w:sz w:val="24"/>
          <w:szCs w:val="24"/>
        </w:rPr>
        <w:t xml:space="preserve"> </w:t>
      </w:r>
      <w:r w:rsidRPr="003E229F">
        <w:rPr>
          <w:spacing w:val="-3"/>
          <w:sz w:val="24"/>
          <w:szCs w:val="24"/>
        </w:rPr>
        <w:t>l</w:t>
      </w:r>
      <w:r w:rsidRPr="003E229F">
        <w:rPr>
          <w:spacing w:val="5"/>
          <w:sz w:val="24"/>
          <w:szCs w:val="24"/>
        </w:rPr>
        <w:t>a</w:t>
      </w:r>
      <w:r w:rsidRPr="003E229F">
        <w:rPr>
          <w:sz w:val="24"/>
          <w:szCs w:val="24"/>
        </w:rPr>
        <w:t>p</w:t>
      </w:r>
      <w:r w:rsidRPr="003E229F">
        <w:rPr>
          <w:spacing w:val="-3"/>
          <w:sz w:val="24"/>
          <w:szCs w:val="24"/>
        </w:rPr>
        <w:t>a</w:t>
      </w:r>
      <w:r w:rsidRPr="003E229F">
        <w:rPr>
          <w:sz w:val="24"/>
          <w:szCs w:val="24"/>
        </w:rPr>
        <w:t>ng</w:t>
      </w:r>
      <w:r w:rsidRPr="003E229F">
        <w:rPr>
          <w:spacing w:val="-3"/>
          <w:sz w:val="24"/>
          <w:szCs w:val="24"/>
        </w:rPr>
        <w:t>a</w:t>
      </w:r>
      <w:r w:rsidRPr="003E229F">
        <w:rPr>
          <w:sz w:val="24"/>
          <w:szCs w:val="24"/>
        </w:rPr>
        <w:t xml:space="preserve">n </w:t>
      </w:r>
      <w:r w:rsidRPr="003E229F">
        <w:rPr>
          <w:spacing w:val="1"/>
          <w:sz w:val="24"/>
          <w:szCs w:val="24"/>
        </w:rPr>
        <w:t xml:space="preserve"> </w:t>
      </w:r>
      <w:r w:rsidRPr="003E229F">
        <w:rPr>
          <w:sz w:val="24"/>
          <w:szCs w:val="24"/>
        </w:rPr>
        <w:t>k</w:t>
      </w:r>
      <w:r w:rsidRPr="003E229F">
        <w:rPr>
          <w:spacing w:val="-3"/>
          <w:sz w:val="24"/>
          <w:szCs w:val="24"/>
        </w:rPr>
        <w:t>e</w:t>
      </w:r>
      <w:r w:rsidRPr="003E229F">
        <w:rPr>
          <w:spacing w:val="5"/>
          <w:sz w:val="24"/>
          <w:szCs w:val="24"/>
        </w:rPr>
        <w:t>r</w:t>
      </w:r>
      <w:r w:rsidRPr="003E229F">
        <w:rPr>
          <w:spacing w:val="-3"/>
          <w:sz w:val="24"/>
          <w:szCs w:val="24"/>
        </w:rPr>
        <w:t>j</w:t>
      </w:r>
      <w:r w:rsidRPr="003E229F">
        <w:rPr>
          <w:sz w:val="24"/>
          <w:szCs w:val="24"/>
        </w:rPr>
        <w:t xml:space="preserve">a </w:t>
      </w:r>
      <w:r w:rsidRPr="003E229F">
        <w:rPr>
          <w:spacing w:val="3"/>
          <w:sz w:val="24"/>
          <w:szCs w:val="24"/>
        </w:rPr>
        <w:t xml:space="preserve"> </w:t>
      </w:r>
      <w:r w:rsidRPr="003E229F">
        <w:rPr>
          <w:sz w:val="24"/>
          <w:szCs w:val="24"/>
        </w:rPr>
        <w:t>g</w:t>
      </w:r>
      <w:r w:rsidRPr="003E229F">
        <w:rPr>
          <w:spacing w:val="-5"/>
          <w:sz w:val="24"/>
          <w:szCs w:val="24"/>
        </w:rPr>
        <w:t>u</w:t>
      </w:r>
      <w:r w:rsidRPr="003E229F">
        <w:rPr>
          <w:sz w:val="24"/>
          <w:szCs w:val="24"/>
        </w:rPr>
        <w:t xml:space="preserve">na </w:t>
      </w:r>
      <w:r w:rsidRPr="003E229F">
        <w:rPr>
          <w:spacing w:val="1"/>
          <w:sz w:val="24"/>
          <w:szCs w:val="24"/>
        </w:rPr>
        <w:t>m</w:t>
      </w:r>
      <w:r w:rsidRPr="003E229F">
        <w:rPr>
          <w:spacing w:val="-3"/>
          <w:sz w:val="24"/>
          <w:szCs w:val="24"/>
        </w:rPr>
        <w:t>e</w:t>
      </w:r>
      <w:r w:rsidRPr="003E229F">
        <w:rPr>
          <w:spacing w:val="5"/>
          <w:sz w:val="24"/>
          <w:szCs w:val="24"/>
        </w:rPr>
        <w:t>n</w:t>
      </w:r>
      <w:r w:rsidRPr="003E229F">
        <w:rPr>
          <w:spacing w:val="-5"/>
          <w:sz w:val="24"/>
          <w:szCs w:val="24"/>
        </w:rPr>
        <w:t>g</w:t>
      </w:r>
      <w:r w:rsidRPr="003E229F">
        <w:rPr>
          <w:spacing w:val="1"/>
          <w:sz w:val="24"/>
          <w:szCs w:val="24"/>
        </w:rPr>
        <w:t>a</w:t>
      </w:r>
      <w:r w:rsidRPr="003E229F">
        <w:rPr>
          <w:spacing w:val="-3"/>
          <w:sz w:val="24"/>
          <w:szCs w:val="24"/>
        </w:rPr>
        <w:t>t</w:t>
      </w:r>
      <w:r w:rsidRPr="003E229F">
        <w:rPr>
          <w:spacing w:val="1"/>
          <w:sz w:val="24"/>
          <w:szCs w:val="24"/>
        </w:rPr>
        <w:t>a</w:t>
      </w:r>
      <w:r w:rsidRPr="003E229F">
        <w:rPr>
          <w:spacing w:val="-2"/>
          <w:sz w:val="24"/>
          <w:szCs w:val="24"/>
        </w:rPr>
        <w:t>s</w:t>
      </w:r>
      <w:r w:rsidRPr="003E229F">
        <w:rPr>
          <w:sz w:val="24"/>
          <w:szCs w:val="24"/>
        </w:rPr>
        <w:t>i</w:t>
      </w:r>
      <w:r w:rsidRPr="003E229F">
        <w:rPr>
          <w:spacing w:val="3"/>
          <w:sz w:val="24"/>
          <w:szCs w:val="24"/>
        </w:rPr>
        <w:t xml:space="preserve"> </w:t>
      </w:r>
      <w:r w:rsidRPr="003E229F">
        <w:rPr>
          <w:spacing w:val="-3"/>
          <w:sz w:val="24"/>
          <w:szCs w:val="24"/>
        </w:rPr>
        <w:t>m</w:t>
      </w:r>
      <w:r w:rsidRPr="003E229F">
        <w:rPr>
          <w:spacing w:val="1"/>
          <w:sz w:val="24"/>
          <w:szCs w:val="24"/>
        </w:rPr>
        <w:t>a</w:t>
      </w:r>
      <w:r w:rsidRPr="003E229F">
        <w:rPr>
          <w:spacing w:val="-2"/>
          <w:sz w:val="24"/>
          <w:szCs w:val="24"/>
        </w:rPr>
        <w:t>s</w:t>
      </w:r>
      <w:r w:rsidRPr="003E229F">
        <w:rPr>
          <w:spacing w:val="-3"/>
          <w:sz w:val="24"/>
          <w:szCs w:val="24"/>
        </w:rPr>
        <w:t>a</w:t>
      </w:r>
      <w:r w:rsidRPr="003E229F">
        <w:rPr>
          <w:spacing w:val="1"/>
          <w:sz w:val="24"/>
          <w:szCs w:val="24"/>
        </w:rPr>
        <w:t>l</w:t>
      </w:r>
      <w:r w:rsidRPr="003E229F">
        <w:rPr>
          <w:spacing w:val="-3"/>
          <w:sz w:val="24"/>
          <w:szCs w:val="24"/>
        </w:rPr>
        <w:t>a</w:t>
      </w:r>
      <w:r w:rsidRPr="003E229F">
        <w:rPr>
          <w:sz w:val="24"/>
          <w:szCs w:val="24"/>
        </w:rPr>
        <w:t>h</w:t>
      </w:r>
      <w:r w:rsidRPr="003E229F">
        <w:rPr>
          <w:spacing w:val="6"/>
          <w:sz w:val="24"/>
          <w:szCs w:val="24"/>
        </w:rPr>
        <w:t xml:space="preserve"> </w:t>
      </w:r>
      <w:r w:rsidRPr="003E229F">
        <w:rPr>
          <w:sz w:val="24"/>
          <w:szCs w:val="24"/>
        </w:rPr>
        <w:t>p</w:t>
      </w:r>
      <w:r w:rsidRPr="003E229F">
        <w:rPr>
          <w:spacing w:val="-8"/>
          <w:sz w:val="24"/>
          <w:szCs w:val="24"/>
        </w:rPr>
        <w:t>e</w:t>
      </w:r>
      <w:r w:rsidRPr="003E229F">
        <w:rPr>
          <w:spacing w:val="5"/>
          <w:sz w:val="24"/>
          <w:szCs w:val="24"/>
        </w:rPr>
        <w:t>n</w:t>
      </w:r>
      <w:r w:rsidRPr="003E229F">
        <w:rPr>
          <w:spacing w:val="2"/>
          <w:sz w:val="24"/>
          <w:szCs w:val="24"/>
        </w:rPr>
        <w:t>g</w:t>
      </w:r>
      <w:r w:rsidRPr="003E229F">
        <w:rPr>
          <w:spacing w:val="-3"/>
          <w:sz w:val="24"/>
          <w:szCs w:val="24"/>
        </w:rPr>
        <w:t>a</w:t>
      </w:r>
      <w:r w:rsidRPr="003E229F">
        <w:rPr>
          <w:sz w:val="24"/>
          <w:szCs w:val="24"/>
        </w:rPr>
        <w:t>ngg</w:t>
      </w:r>
      <w:r w:rsidRPr="003E229F">
        <w:rPr>
          <w:spacing w:val="-5"/>
          <w:sz w:val="24"/>
          <w:szCs w:val="24"/>
        </w:rPr>
        <w:t>u</w:t>
      </w:r>
      <w:r w:rsidRPr="003E229F">
        <w:rPr>
          <w:sz w:val="24"/>
          <w:szCs w:val="24"/>
        </w:rPr>
        <w:t>r</w:t>
      </w:r>
      <w:r w:rsidRPr="003E229F">
        <w:rPr>
          <w:spacing w:val="-3"/>
          <w:sz w:val="24"/>
          <w:szCs w:val="24"/>
        </w:rPr>
        <w:t>a</w:t>
      </w:r>
      <w:r w:rsidRPr="003E229F">
        <w:rPr>
          <w:sz w:val="24"/>
          <w:szCs w:val="24"/>
        </w:rPr>
        <w:t>n</w:t>
      </w:r>
      <w:r w:rsidRPr="003E229F">
        <w:rPr>
          <w:spacing w:val="4"/>
          <w:sz w:val="24"/>
          <w:szCs w:val="24"/>
        </w:rPr>
        <w:t xml:space="preserve"> </w:t>
      </w:r>
      <w:r w:rsidRPr="003E229F">
        <w:rPr>
          <w:sz w:val="24"/>
          <w:szCs w:val="24"/>
        </w:rPr>
        <w:t>d</w:t>
      </w:r>
      <w:r w:rsidRPr="003E229F">
        <w:rPr>
          <w:spacing w:val="-3"/>
          <w:sz w:val="24"/>
          <w:szCs w:val="24"/>
        </w:rPr>
        <w:t>a</w:t>
      </w:r>
      <w:r w:rsidRPr="003E229F">
        <w:rPr>
          <w:sz w:val="24"/>
          <w:szCs w:val="24"/>
        </w:rPr>
        <w:t>n</w:t>
      </w:r>
      <w:r w:rsidRPr="003E229F">
        <w:rPr>
          <w:spacing w:val="3"/>
          <w:sz w:val="24"/>
          <w:szCs w:val="24"/>
        </w:rPr>
        <w:t xml:space="preserve"> </w:t>
      </w:r>
      <w:r w:rsidRPr="003E229F">
        <w:rPr>
          <w:sz w:val="24"/>
          <w:szCs w:val="24"/>
        </w:rPr>
        <w:t>k</w:t>
      </w:r>
      <w:r w:rsidRPr="003E229F">
        <w:rPr>
          <w:spacing w:val="-3"/>
          <w:sz w:val="24"/>
          <w:szCs w:val="24"/>
        </w:rPr>
        <w:t>em</w:t>
      </w:r>
      <w:r w:rsidRPr="003E229F">
        <w:rPr>
          <w:spacing w:val="1"/>
          <w:w w:val="101"/>
          <w:sz w:val="24"/>
          <w:szCs w:val="24"/>
        </w:rPr>
        <w:t>i</w:t>
      </w:r>
      <w:r w:rsidRPr="003E229F">
        <w:rPr>
          <w:spacing w:val="-2"/>
          <w:sz w:val="24"/>
          <w:szCs w:val="24"/>
        </w:rPr>
        <w:t>s</w:t>
      </w:r>
      <w:r w:rsidRPr="003E229F">
        <w:rPr>
          <w:sz w:val="24"/>
          <w:szCs w:val="24"/>
        </w:rPr>
        <w:t>k</w:t>
      </w:r>
      <w:r w:rsidRPr="003E229F">
        <w:rPr>
          <w:spacing w:val="-3"/>
          <w:sz w:val="24"/>
          <w:szCs w:val="24"/>
        </w:rPr>
        <w:t>i</w:t>
      </w:r>
      <w:r w:rsidRPr="003E229F">
        <w:rPr>
          <w:sz w:val="24"/>
          <w:szCs w:val="24"/>
        </w:rPr>
        <w:t>n</w:t>
      </w:r>
      <w:r w:rsidRPr="003E229F">
        <w:rPr>
          <w:spacing w:val="-3"/>
          <w:sz w:val="24"/>
          <w:szCs w:val="24"/>
        </w:rPr>
        <w:t>a</w:t>
      </w:r>
      <w:r w:rsidRPr="003E229F">
        <w:rPr>
          <w:spacing w:val="6"/>
          <w:sz w:val="24"/>
          <w:szCs w:val="24"/>
        </w:rPr>
        <w:t>n</w:t>
      </w:r>
      <w:r>
        <w:rPr>
          <w:sz w:val="24"/>
          <w:szCs w:val="24"/>
        </w:rPr>
        <w:t>.</w:t>
      </w:r>
      <w:r>
        <w:rPr>
          <w:sz w:val="24"/>
          <w:szCs w:val="24"/>
          <w:lang w:val="id-ID"/>
        </w:rPr>
        <w:t xml:space="preserve"> Hal ini sesuai pendapat</w:t>
      </w:r>
      <w:r w:rsidRPr="003E229F">
        <w:rPr>
          <w:spacing w:val="4"/>
          <w:sz w:val="24"/>
          <w:szCs w:val="24"/>
        </w:rPr>
        <w:t xml:space="preserve"> </w:t>
      </w:r>
      <w:r w:rsidRPr="003E229F">
        <w:rPr>
          <w:sz w:val="24"/>
          <w:szCs w:val="24"/>
        </w:rPr>
        <w:t>Rosm</w:t>
      </w:r>
      <w:r w:rsidRPr="003E229F">
        <w:rPr>
          <w:spacing w:val="1"/>
          <w:sz w:val="24"/>
          <w:szCs w:val="24"/>
        </w:rPr>
        <w:t>i</w:t>
      </w:r>
      <w:r w:rsidRPr="003E229F">
        <w:rPr>
          <w:spacing w:val="-1"/>
          <w:sz w:val="24"/>
          <w:szCs w:val="24"/>
        </w:rPr>
        <w:t>a</w:t>
      </w:r>
      <w:r w:rsidRPr="003E229F">
        <w:rPr>
          <w:sz w:val="24"/>
          <w:szCs w:val="24"/>
        </w:rPr>
        <w:t>ti</w:t>
      </w:r>
      <w:r w:rsidRPr="003E229F">
        <w:rPr>
          <w:spacing w:val="5"/>
          <w:sz w:val="24"/>
          <w:szCs w:val="24"/>
        </w:rPr>
        <w:t xml:space="preserve"> </w:t>
      </w:r>
      <w:r w:rsidRPr="003E229F">
        <w:rPr>
          <w:sz w:val="24"/>
          <w:szCs w:val="24"/>
        </w:rPr>
        <w:t>&amp;</w:t>
      </w:r>
      <w:r w:rsidRPr="003E229F">
        <w:rPr>
          <w:spacing w:val="4"/>
          <w:sz w:val="24"/>
          <w:szCs w:val="24"/>
        </w:rPr>
        <w:t xml:space="preserve"> </w:t>
      </w:r>
      <w:r w:rsidRPr="003E229F">
        <w:rPr>
          <w:sz w:val="24"/>
          <w:szCs w:val="24"/>
        </w:rPr>
        <w:t>Don</w:t>
      </w:r>
      <w:r w:rsidRPr="003E229F">
        <w:rPr>
          <w:spacing w:val="2"/>
          <w:sz w:val="24"/>
          <w:szCs w:val="24"/>
        </w:rPr>
        <w:t>n</w:t>
      </w:r>
      <w:r w:rsidRPr="003E229F">
        <w:rPr>
          <w:sz w:val="24"/>
          <w:szCs w:val="24"/>
        </w:rPr>
        <w:t xml:space="preserve">y </w:t>
      </w:r>
      <w:r w:rsidRPr="003E229F">
        <w:rPr>
          <w:spacing w:val="2"/>
          <w:sz w:val="24"/>
          <w:szCs w:val="24"/>
        </w:rPr>
        <w:t>T</w:t>
      </w:r>
      <w:r w:rsidRPr="003E229F">
        <w:rPr>
          <w:spacing w:val="1"/>
          <w:sz w:val="24"/>
          <w:szCs w:val="24"/>
        </w:rPr>
        <w:t>e</w:t>
      </w:r>
      <w:r w:rsidRPr="003E229F">
        <w:rPr>
          <w:spacing w:val="-2"/>
          <w:sz w:val="24"/>
          <w:szCs w:val="24"/>
        </w:rPr>
        <w:t>g</w:t>
      </w:r>
      <w:r w:rsidRPr="003E229F">
        <w:rPr>
          <w:sz w:val="24"/>
          <w:szCs w:val="24"/>
        </w:rPr>
        <w:t>uh</w:t>
      </w:r>
      <w:r w:rsidRPr="003E229F">
        <w:rPr>
          <w:spacing w:val="4"/>
          <w:sz w:val="24"/>
          <w:szCs w:val="24"/>
        </w:rPr>
        <w:t xml:space="preserve"> </w:t>
      </w:r>
      <w:r w:rsidRPr="003E229F">
        <w:rPr>
          <w:spacing w:val="1"/>
          <w:sz w:val="24"/>
          <w:szCs w:val="24"/>
        </w:rPr>
        <w:t>S</w:t>
      </w:r>
      <w:r w:rsidRPr="003E229F">
        <w:rPr>
          <w:spacing w:val="-1"/>
          <w:sz w:val="24"/>
          <w:szCs w:val="24"/>
        </w:rPr>
        <w:t>a</w:t>
      </w:r>
      <w:r w:rsidRPr="003E229F">
        <w:rPr>
          <w:sz w:val="24"/>
          <w:szCs w:val="24"/>
        </w:rPr>
        <w:t>ntosa</w:t>
      </w:r>
      <w:r w:rsidRPr="003E229F">
        <w:rPr>
          <w:spacing w:val="5"/>
          <w:sz w:val="24"/>
          <w:szCs w:val="24"/>
        </w:rPr>
        <w:t xml:space="preserve"> </w:t>
      </w:r>
      <w:r w:rsidRPr="003E229F">
        <w:rPr>
          <w:sz w:val="24"/>
          <w:szCs w:val="24"/>
        </w:rPr>
        <w:t>b</w:t>
      </w:r>
      <w:r w:rsidRPr="003E229F">
        <w:rPr>
          <w:spacing w:val="-1"/>
          <w:sz w:val="24"/>
          <w:szCs w:val="24"/>
        </w:rPr>
        <w:t>a</w:t>
      </w:r>
      <w:r w:rsidRPr="003E229F">
        <w:rPr>
          <w:sz w:val="24"/>
          <w:szCs w:val="24"/>
        </w:rPr>
        <w:t>hwa</w:t>
      </w:r>
      <w:r w:rsidRPr="003E229F">
        <w:rPr>
          <w:spacing w:val="4"/>
          <w:sz w:val="24"/>
          <w:szCs w:val="24"/>
        </w:rPr>
        <w:t xml:space="preserve"> </w:t>
      </w:r>
      <w:r w:rsidRPr="003E229F">
        <w:rPr>
          <w:spacing w:val="2"/>
          <w:sz w:val="24"/>
          <w:szCs w:val="24"/>
        </w:rPr>
        <w:t>p</w:t>
      </w:r>
      <w:r w:rsidRPr="003E229F">
        <w:rPr>
          <w:spacing w:val="-1"/>
          <w:sz w:val="24"/>
          <w:szCs w:val="24"/>
        </w:rPr>
        <w:t>e</w:t>
      </w:r>
      <w:r w:rsidRPr="003E229F">
        <w:rPr>
          <w:spacing w:val="2"/>
          <w:sz w:val="24"/>
          <w:szCs w:val="24"/>
        </w:rPr>
        <w:t>n</w:t>
      </w:r>
      <w:r w:rsidRPr="003E229F">
        <w:rPr>
          <w:spacing w:val="-2"/>
          <w:sz w:val="24"/>
          <w:szCs w:val="24"/>
        </w:rPr>
        <w:t>g</w:t>
      </w:r>
      <w:r w:rsidRPr="003E229F">
        <w:rPr>
          <w:sz w:val="24"/>
          <w:szCs w:val="24"/>
        </w:rPr>
        <w:t>us</w:t>
      </w:r>
      <w:r w:rsidRPr="003E229F">
        <w:rPr>
          <w:spacing w:val="-1"/>
          <w:sz w:val="24"/>
          <w:szCs w:val="24"/>
        </w:rPr>
        <w:t>a</w:t>
      </w:r>
      <w:r w:rsidRPr="003E229F">
        <w:rPr>
          <w:sz w:val="24"/>
          <w:szCs w:val="24"/>
        </w:rPr>
        <w:t xml:space="preserve">ha </w:t>
      </w:r>
      <w:r w:rsidRPr="003E229F">
        <w:rPr>
          <w:i/>
          <w:sz w:val="24"/>
          <w:szCs w:val="24"/>
        </w:rPr>
        <w:t>(</w:t>
      </w:r>
      <w:r w:rsidRPr="003E229F">
        <w:rPr>
          <w:i/>
          <w:spacing w:val="-2"/>
          <w:sz w:val="24"/>
          <w:szCs w:val="24"/>
        </w:rPr>
        <w:t>e</w:t>
      </w:r>
      <w:r w:rsidRPr="003E229F">
        <w:rPr>
          <w:i/>
          <w:sz w:val="24"/>
          <w:szCs w:val="24"/>
        </w:rPr>
        <w:t>ntrepr</w:t>
      </w:r>
      <w:r w:rsidRPr="003E229F">
        <w:rPr>
          <w:i/>
          <w:spacing w:val="-1"/>
          <w:sz w:val="24"/>
          <w:szCs w:val="24"/>
        </w:rPr>
        <w:t>e</w:t>
      </w:r>
      <w:r w:rsidRPr="003E229F">
        <w:rPr>
          <w:i/>
          <w:sz w:val="24"/>
          <w:szCs w:val="24"/>
        </w:rPr>
        <w:t>nu</w:t>
      </w:r>
      <w:r w:rsidRPr="003E229F">
        <w:rPr>
          <w:i/>
          <w:spacing w:val="-1"/>
          <w:sz w:val="24"/>
          <w:szCs w:val="24"/>
        </w:rPr>
        <w:t>e</w:t>
      </w:r>
      <w:r w:rsidRPr="003E229F">
        <w:rPr>
          <w:i/>
          <w:spacing w:val="3"/>
          <w:sz w:val="24"/>
          <w:szCs w:val="24"/>
        </w:rPr>
        <w:t>r</w:t>
      </w:r>
      <w:r w:rsidRPr="003E229F">
        <w:rPr>
          <w:sz w:val="24"/>
          <w:szCs w:val="24"/>
        </w:rPr>
        <w:t>)</w:t>
      </w:r>
      <w:r w:rsidRPr="003E229F">
        <w:rPr>
          <w:spacing w:val="1"/>
          <w:sz w:val="24"/>
          <w:szCs w:val="24"/>
        </w:rPr>
        <w:t xml:space="preserve"> </w:t>
      </w:r>
      <w:r w:rsidRPr="003E229F">
        <w:rPr>
          <w:sz w:val="24"/>
          <w:szCs w:val="24"/>
        </w:rPr>
        <w:t>m</w:t>
      </w:r>
      <w:r w:rsidRPr="003E229F">
        <w:rPr>
          <w:spacing w:val="2"/>
          <w:sz w:val="24"/>
          <w:szCs w:val="24"/>
        </w:rPr>
        <w:t>e</w:t>
      </w:r>
      <w:r w:rsidRPr="003E229F">
        <w:rPr>
          <w:sz w:val="24"/>
          <w:szCs w:val="24"/>
        </w:rPr>
        <w:t>rup</w:t>
      </w:r>
      <w:r w:rsidRPr="003E229F">
        <w:rPr>
          <w:spacing w:val="-2"/>
          <w:sz w:val="24"/>
          <w:szCs w:val="24"/>
        </w:rPr>
        <w:t>a</w:t>
      </w:r>
      <w:r w:rsidRPr="003E229F">
        <w:rPr>
          <w:spacing w:val="2"/>
          <w:sz w:val="24"/>
          <w:szCs w:val="24"/>
        </w:rPr>
        <w:t>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s</w:t>
      </w:r>
      <w:r w:rsidRPr="003E229F">
        <w:rPr>
          <w:spacing w:val="-1"/>
          <w:sz w:val="24"/>
          <w:szCs w:val="24"/>
        </w:rPr>
        <w:t>e</w:t>
      </w:r>
      <w:r w:rsidRPr="003E229F">
        <w:rPr>
          <w:sz w:val="24"/>
          <w:szCs w:val="24"/>
        </w:rPr>
        <w:t>o</w:t>
      </w:r>
      <w:r w:rsidRPr="003E229F">
        <w:rPr>
          <w:spacing w:val="1"/>
          <w:sz w:val="24"/>
          <w:szCs w:val="24"/>
        </w:rPr>
        <w:t>r</w:t>
      </w:r>
      <w:r w:rsidRPr="003E229F">
        <w:rPr>
          <w:spacing w:val="-1"/>
          <w:sz w:val="24"/>
          <w:szCs w:val="24"/>
        </w:rPr>
        <w:t>a</w:t>
      </w:r>
      <w:r w:rsidRPr="003E229F">
        <w:rPr>
          <w:spacing w:val="2"/>
          <w:sz w:val="24"/>
          <w:szCs w:val="24"/>
        </w:rPr>
        <w:t>n</w:t>
      </w:r>
      <w:r w:rsidRPr="003E229F">
        <w:rPr>
          <w:sz w:val="24"/>
          <w:szCs w:val="24"/>
        </w:rPr>
        <w:t>g</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me</w:t>
      </w:r>
      <w:r w:rsidRPr="003E229F">
        <w:rPr>
          <w:spacing w:val="2"/>
          <w:sz w:val="24"/>
          <w:szCs w:val="24"/>
        </w:rPr>
        <w:t>n</w:t>
      </w:r>
      <w:r w:rsidRPr="003E229F">
        <w:rPr>
          <w:sz w:val="24"/>
          <w:szCs w:val="24"/>
        </w:rPr>
        <w:t>gg</w:t>
      </w:r>
      <w:r w:rsidRPr="003E229F">
        <w:rPr>
          <w:spacing w:val="-1"/>
          <w:sz w:val="24"/>
          <w:szCs w:val="24"/>
        </w:rPr>
        <w:t>a</w:t>
      </w:r>
      <w:r w:rsidRPr="003E229F">
        <w:rPr>
          <w:sz w:val="24"/>
          <w:szCs w:val="24"/>
        </w:rPr>
        <w:t>bun</w:t>
      </w:r>
      <w:r w:rsidRPr="003E229F">
        <w:rPr>
          <w:spacing w:val="-2"/>
          <w:sz w:val="24"/>
          <w:szCs w:val="24"/>
        </w:rPr>
        <w:t>g</w:t>
      </w:r>
      <w:r w:rsidRPr="003E229F">
        <w:rPr>
          <w:spacing w:val="2"/>
          <w:sz w:val="24"/>
          <w:szCs w:val="24"/>
        </w:rPr>
        <w:t>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sumb</w:t>
      </w:r>
      <w:r w:rsidRPr="003E229F">
        <w:rPr>
          <w:spacing w:val="1"/>
          <w:sz w:val="24"/>
          <w:szCs w:val="24"/>
        </w:rPr>
        <w:t>e</w:t>
      </w:r>
      <w:r w:rsidRPr="003E229F">
        <w:rPr>
          <w:sz w:val="24"/>
          <w:szCs w:val="24"/>
        </w:rPr>
        <w:t>r</w:t>
      </w:r>
      <w:r w:rsidRPr="003E229F">
        <w:rPr>
          <w:spacing w:val="1"/>
          <w:sz w:val="24"/>
          <w:szCs w:val="24"/>
        </w:rPr>
        <w:t xml:space="preserve"> </w:t>
      </w:r>
      <w:r w:rsidRPr="003E229F">
        <w:rPr>
          <w:sz w:val="24"/>
          <w:szCs w:val="24"/>
        </w:rPr>
        <w:t>d</w:t>
      </w:r>
      <w:r w:rsidRPr="003E229F">
        <w:rPr>
          <w:spacing w:val="4"/>
          <w:sz w:val="24"/>
          <w:szCs w:val="24"/>
        </w:rPr>
        <w:t>a</w:t>
      </w:r>
      <w:r w:rsidRPr="003E229F">
        <w:rPr>
          <w:spacing w:val="-5"/>
          <w:sz w:val="24"/>
          <w:szCs w:val="24"/>
        </w:rPr>
        <w:t>y</w:t>
      </w:r>
      <w:r w:rsidRPr="003E229F">
        <w:rPr>
          <w:spacing w:val="1"/>
          <w:sz w:val="24"/>
          <w:szCs w:val="24"/>
        </w:rPr>
        <w:t>a</w:t>
      </w:r>
      <w:r w:rsidRPr="003E229F">
        <w:rPr>
          <w:sz w:val="24"/>
          <w:szCs w:val="24"/>
        </w:rPr>
        <w:t>,</w:t>
      </w:r>
      <w:r w:rsidRPr="003E229F">
        <w:rPr>
          <w:spacing w:val="4"/>
          <w:sz w:val="24"/>
          <w:szCs w:val="24"/>
        </w:rPr>
        <w:t xml:space="preserve"> </w:t>
      </w:r>
      <w:r w:rsidRPr="003E229F">
        <w:rPr>
          <w:sz w:val="24"/>
          <w:szCs w:val="24"/>
        </w:rPr>
        <w:t>ten</w:t>
      </w:r>
      <w:r w:rsidRPr="003E229F">
        <w:rPr>
          <w:spacing w:val="1"/>
          <w:sz w:val="24"/>
          <w:szCs w:val="24"/>
        </w:rPr>
        <w:t>a</w:t>
      </w:r>
      <w:r w:rsidRPr="003E229F">
        <w:rPr>
          <w:spacing w:val="-2"/>
          <w:sz w:val="24"/>
          <w:szCs w:val="24"/>
        </w:rPr>
        <w:t>g</w:t>
      </w:r>
      <w:r w:rsidRPr="003E229F">
        <w:rPr>
          <w:sz w:val="24"/>
          <w:szCs w:val="24"/>
        </w:rPr>
        <w:t>a k</w:t>
      </w:r>
      <w:r w:rsidRPr="003E229F">
        <w:rPr>
          <w:spacing w:val="-1"/>
          <w:sz w:val="24"/>
          <w:szCs w:val="24"/>
        </w:rPr>
        <w:t>e</w:t>
      </w:r>
      <w:r w:rsidRPr="003E229F">
        <w:rPr>
          <w:sz w:val="24"/>
          <w:szCs w:val="24"/>
        </w:rPr>
        <w:t>rj</w:t>
      </w:r>
      <w:r w:rsidRPr="003E229F">
        <w:rPr>
          <w:spacing w:val="-1"/>
          <w:sz w:val="24"/>
          <w:szCs w:val="24"/>
        </w:rPr>
        <w:t>a</w:t>
      </w:r>
      <w:r w:rsidRPr="003E229F">
        <w:rPr>
          <w:sz w:val="24"/>
          <w:szCs w:val="24"/>
        </w:rPr>
        <w:t>,</w:t>
      </w:r>
      <w:r w:rsidRPr="003E229F">
        <w:rPr>
          <w:spacing w:val="2"/>
          <w:sz w:val="24"/>
          <w:szCs w:val="24"/>
        </w:rPr>
        <w:t xml:space="preserve"> </w:t>
      </w:r>
      <w:r w:rsidRPr="003E229F">
        <w:rPr>
          <w:sz w:val="24"/>
          <w:szCs w:val="24"/>
        </w:rPr>
        <w:t>b</w:t>
      </w:r>
      <w:r w:rsidRPr="003E229F">
        <w:rPr>
          <w:spacing w:val="-1"/>
          <w:sz w:val="24"/>
          <w:szCs w:val="24"/>
        </w:rPr>
        <w:t>a</w:t>
      </w:r>
      <w:r w:rsidRPr="003E229F">
        <w:rPr>
          <w:spacing w:val="2"/>
          <w:sz w:val="24"/>
          <w:szCs w:val="24"/>
        </w:rPr>
        <w:t>h</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b</w:t>
      </w:r>
      <w:r w:rsidRPr="003E229F">
        <w:rPr>
          <w:spacing w:val="-1"/>
          <w:sz w:val="24"/>
          <w:szCs w:val="24"/>
        </w:rPr>
        <w:t>a</w:t>
      </w:r>
      <w:r w:rsidRPr="003E229F">
        <w:rPr>
          <w:sz w:val="24"/>
          <w:szCs w:val="24"/>
        </w:rPr>
        <w:t>ku,</w:t>
      </w:r>
      <w:r w:rsidRPr="003E229F">
        <w:rPr>
          <w:spacing w:val="2"/>
          <w:sz w:val="24"/>
          <w:szCs w:val="24"/>
        </w:rPr>
        <w:t xml:space="preserve"> </w:t>
      </w:r>
      <w:r w:rsidRPr="003E229F">
        <w:rPr>
          <w:sz w:val="24"/>
          <w:szCs w:val="24"/>
        </w:rPr>
        <w:t>s</w:t>
      </w:r>
      <w:r w:rsidRPr="003E229F">
        <w:rPr>
          <w:spacing w:val="1"/>
          <w:sz w:val="24"/>
          <w:szCs w:val="24"/>
        </w:rPr>
        <w:t>e</w:t>
      </w:r>
      <w:r w:rsidRPr="003E229F">
        <w:rPr>
          <w:sz w:val="24"/>
          <w:szCs w:val="24"/>
        </w:rPr>
        <w:t>rta</w:t>
      </w:r>
      <w:r w:rsidRPr="003E229F">
        <w:rPr>
          <w:spacing w:val="4"/>
          <w:sz w:val="24"/>
          <w:szCs w:val="24"/>
        </w:rPr>
        <w:t xml:space="preserve"> </w:t>
      </w:r>
      <w:r w:rsidRPr="003E229F">
        <w:rPr>
          <w:spacing w:val="-1"/>
          <w:sz w:val="24"/>
          <w:szCs w:val="24"/>
        </w:rPr>
        <w:t>a</w:t>
      </w:r>
      <w:r w:rsidRPr="003E229F">
        <w:rPr>
          <w:sz w:val="24"/>
          <w:szCs w:val="24"/>
        </w:rPr>
        <w:t>s</w:t>
      </w:r>
      <w:r w:rsidRPr="003E229F">
        <w:rPr>
          <w:spacing w:val="-1"/>
          <w:sz w:val="24"/>
          <w:szCs w:val="24"/>
        </w:rPr>
        <w:t>e</w:t>
      </w:r>
      <w:r w:rsidRPr="003E229F">
        <w:rPr>
          <w:sz w:val="24"/>
          <w:szCs w:val="24"/>
        </w:rPr>
        <w:t>t</w:t>
      </w:r>
      <w:r w:rsidRPr="003E229F">
        <w:rPr>
          <w:spacing w:val="3"/>
          <w:sz w:val="24"/>
          <w:szCs w:val="24"/>
        </w:rPr>
        <w:t xml:space="preserve"> </w:t>
      </w:r>
      <w:r w:rsidRPr="003E229F">
        <w:rPr>
          <w:sz w:val="24"/>
          <w:szCs w:val="24"/>
        </w:rPr>
        <w:t>lain</w:t>
      </w:r>
      <w:r w:rsidRPr="003E229F">
        <w:rPr>
          <w:spacing w:val="2"/>
          <w:sz w:val="24"/>
          <w:szCs w:val="24"/>
        </w:rPr>
        <w:t xml:space="preserve"> </w:t>
      </w:r>
      <w:r w:rsidRPr="003E229F">
        <w:rPr>
          <w:sz w:val="24"/>
          <w:szCs w:val="24"/>
        </w:rPr>
        <w:t>untuk</w:t>
      </w:r>
      <w:r w:rsidRPr="003E229F">
        <w:rPr>
          <w:spacing w:val="3"/>
          <w:sz w:val="24"/>
          <w:szCs w:val="24"/>
        </w:rPr>
        <w:t xml:space="preserve"> </w:t>
      </w:r>
      <w:r w:rsidRPr="003E229F">
        <w:rPr>
          <w:sz w:val="24"/>
          <w:szCs w:val="24"/>
        </w:rPr>
        <w:t>men</w:t>
      </w:r>
      <w:r w:rsidRPr="003E229F">
        <w:rPr>
          <w:spacing w:val="-3"/>
          <w:sz w:val="24"/>
          <w:szCs w:val="24"/>
        </w:rPr>
        <w:t>g</w:t>
      </w:r>
      <w:r w:rsidRPr="003E229F">
        <w:rPr>
          <w:spacing w:val="2"/>
          <w:sz w:val="24"/>
          <w:szCs w:val="24"/>
        </w:rPr>
        <w:t>h</w:t>
      </w:r>
      <w:r w:rsidRPr="003E229F">
        <w:rPr>
          <w:spacing w:val="-1"/>
          <w:sz w:val="24"/>
          <w:szCs w:val="24"/>
        </w:rPr>
        <w:t>a</w:t>
      </w:r>
      <w:r w:rsidRPr="003E229F">
        <w:rPr>
          <w:sz w:val="24"/>
          <w:szCs w:val="24"/>
        </w:rPr>
        <w:t>s</w:t>
      </w:r>
      <w:r w:rsidRPr="003E229F">
        <w:rPr>
          <w:spacing w:val="3"/>
          <w:sz w:val="24"/>
          <w:szCs w:val="24"/>
        </w:rPr>
        <w:t>i</w:t>
      </w:r>
      <w:r w:rsidRPr="003E229F">
        <w:rPr>
          <w:sz w:val="24"/>
          <w:szCs w:val="24"/>
        </w:rPr>
        <w:t>lkan</w:t>
      </w:r>
      <w:r w:rsidRPr="003E229F">
        <w:rPr>
          <w:spacing w:val="2"/>
          <w:sz w:val="24"/>
          <w:szCs w:val="24"/>
        </w:rPr>
        <w:t xml:space="preserve"> </w:t>
      </w:r>
      <w:r w:rsidRPr="003E229F">
        <w:rPr>
          <w:sz w:val="24"/>
          <w:szCs w:val="24"/>
        </w:rPr>
        <w:t>ni</w:t>
      </w:r>
      <w:r w:rsidRPr="003E229F">
        <w:rPr>
          <w:spacing w:val="1"/>
          <w:sz w:val="24"/>
          <w:szCs w:val="24"/>
        </w:rPr>
        <w:t>l</w:t>
      </w:r>
      <w:r w:rsidRPr="003E229F">
        <w:rPr>
          <w:spacing w:val="-1"/>
          <w:sz w:val="24"/>
          <w:szCs w:val="24"/>
        </w:rPr>
        <w:t>a</w:t>
      </w:r>
      <w:r w:rsidRPr="003E229F">
        <w:rPr>
          <w:sz w:val="24"/>
          <w:szCs w:val="24"/>
        </w:rPr>
        <w:t>i</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3"/>
          <w:sz w:val="24"/>
          <w:szCs w:val="24"/>
        </w:rPr>
        <w:t>l</w:t>
      </w:r>
      <w:r w:rsidRPr="003E229F">
        <w:rPr>
          <w:spacing w:val="-1"/>
          <w:sz w:val="24"/>
          <w:szCs w:val="24"/>
        </w:rPr>
        <w:t>e</w:t>
      </w:r>
      <w:r w:rsidRPr="003E229F">
        <w:rPr>
          <w:sz w:val="24"/>
          <w:szCs w:val="24"/>
        </w:rPr>
        <w:t>bih</w:t>
      </w:r>
      <w:r w:rsidRPr="003E229F">
        <w:rPr>
          <w:spacing w:val="3"/>
          <w:sz w:val="24"/>
          <w:szCs w:val="24"/>
        </w:rPr>
        <w:t xml:space="preserve"> </w:t>
      </w:r>
      <w:r w:rsidRPr="003E229F">
        <w:rPr>
          <w:sz w:val="24"/>
          <w:szCs w:val="24"/>
        </w:rPr>
        <w:t>b</w:t>
      </w:r>
      <w:r w:rsidRPr="003E229F">
        <w:rPr>
          <w:spacing w:val="-1"/>
          <w:sz w:val="24"/>
          <w:szCs w:val="24"/>
        </w:rPr>
        <w:t>e</w:t>
      </w:r>
      <w:r w:rsidRPr="003E229F">
        <w:rPr>
          <w:spacing w:val="2"/>
          <w:sz w:val="24"/>
          <w:szCs w:val="24"/>
        </w:rPr>
        <w:t>s</w:t>
      </w:r>
      <w:r w:rsidRPr="003E229F">
        <w:rPr>
          <w:spacing w:val="-1"/>
          <w:sz w:val="24"/>
          <w:szCs w:val="24"/>
        </w:rPr>
        <w:t>a</w:t>
      </w:r>
      <w:r w:rsidRPr="003E229F">
        <w:rPr>
          <w:sz w:val="24"/>
          <w:szCs w:val="24"/>
        </w:rPr>
        <w:t>r</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ri s</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lu</w:t>
      </w:r>
      <w:r w:rsidRPr="003E229F">
        <w:rPr>
          <w:spacing w:val="1"/>
          <w:sz w:val="24"/>
          <w:szCs w:val="24"/>
        </w:rPr>
        <w:t>m</w:t>
      </w:r>
      <w:r w:rsidRPr="003E229F">
        <w:rPr>
          <w:spacing w:val="2"/>
          <w:sz w:val="24"/>
          <w:szCs w:val="24"/>
        </w:rPr>
        <w:t>n</w:t>
      </w:r>
      <w:r w:rsidRPr="003E229F">
        <w:rPr>
          <w:spacing w:val="-5"/>
          <w:sz w:val="24"/>
          <w:szCs w:val="24"/>
        </w:rPr>
        <w:t>y</w:t>
      </w:r>
      <w:r w:rsidRPr="003E229F">
        <w:rPr>
          <w:spacing w:val="1"/>
          <w:sz w:val="24"/>
          <w:szCs w:val="24"/>
        </w:rPr>
        <w:t>a</w:t>
      </w:r>
      <w:r w:rsidRPr="003E229F">
        <w:rPr>
          <w:sz w:val="24"/>
          <w:szCs w:val="24"/>
        </w:rPr>
        <w:t>,</w:t>
      </w:r>
      <w:r w:rsidRPr="003E229F">
        <w:rPr>
          <w:spacing w:val="2"/>
          <w:sz w:val="24"/>
          <w:szCs w:val="24"/>
        </w:rPr>
        <w:t xml:space="preserve"> </w:t>
      </w:r>
      <w:r w:rsidRPr="003E229F">
        <w:rPr>
          <w:sz w:val="24"/>
          <w:szCs w:val="24"/>
        </w:rPr>
        <w:t>j</w:t>
      </w:r>
      <w:r w:rsidRPr="003E229F">
        <w:rPr>
          <w:spacing w:val="3"/>
          <w:sz w:val="24"/>
          <w:szCs w:val="24"/>
        </w:rPr>
        <w:t>u</w:t>
      </w:r>
      <w:r w:rsidRPr="003E229F">
        <w:rPr>
          <w:spacing w:val="-2"/>
          <w:sz w:val="24"/>
          <w:szCs w:val="24"/>
        </w:rPr>
        <w:t>g</w:t>
      </w:r>
      <w:r w:rsidRPr="003E229F">
        <w:rPr>
          <w:sz w:val="24"/>
          <w:szCs w:val="24"/>
        </w:rPr>
        <w:t>a</w:t>
      </w:r>
      <w:r w:rsidRPr="003E229F">
        <w:rPr>
          <w:spacing w:val="1"/>
          <w:sz w:val="24"/>
          <w:szCs w:val="24"/>
        </w:rPr>
        <w:t xml:space="preserve"> </w:t>
      </w:r>
      <w:r w:rsidRPr="003E229F">
        <w:rPr>
          <w:spacing w:val="2"/>
          <w:sz w:val="24"/>
          <w:szCs w:val="24"/>
        </w:rPr>
        <w:t>s</w:t>
      </w:r>
      <w:r w:rsidRPr="003E229F">
        <w:rPr>
          <w:spacing w:val="-1"/>
          <w:sz w:val="24"/>
          <w:szCs w:val="24"/>
        </w:rPr>
        <w:t>e</w:t>
      </w:r>
      <w:r w:rsidRPr="003E229F">
        <w:rPr>
          <w:sz w:val="24"/>
          <w:szCs w:val="24"/>
        </w:rPr>
        <w:t>or</w:t>
      </w:r>
      <w:r w:rsidRPr="003E229F">
        <w:rPr>
          <w:spacing w:val="-2"/>
          <w:sz w:val="24"/>
          <w:szCs w:val="24"/>
        </w:rPr>
        <w:t>a</w:t>
      </w:r>
      <w:r w:rsidRPr="003E229F">
        <w:rPr>
          <w:spacing w:val="2"/>
          <w:sz w:val="24"/>
          <w:szCs w:val="24"/>
        </w:rPr>
        <w:t>n</w:t>
      </w:r>
      <w:r w:rsidRPr="003E229F">
        <w:rPr>
          <w:sz w:val="24"/>
          <w:szCs w:val="24"/>
        </w:rPr>
        <w:t>g</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me</w:t>
      </w:r>
      <w:r w:rsidRPr="003E229F">
        <w:rPr>
          <w:spacing w:val="2"/>
          <w:sz w:val="24"/>
          <w:szCs w:val="24"/>
        </w:rPr>
        <w:t>n</w:t>
      </w:r>
      <w:r w:rsidRPr="003E229F">
        <w:rPr>
          <w:spacing w:val="-2"/>
          <w:sz w:val="24"/>
          <w:szCs w:val="24"/>
        </w:rPr>
        <w:t>g</w:t>
      </w:r>
      <w:r w:rsidRPr="003E229F">
        <w:rPr>
          <w:spacing w:val="-1"/>
          <w:sz w:val="24"/>
          <w:szCs w:val="24"/>
        </w:rPr>
        <w:t>e</w:t>
      </w:r>
      <w:r w:rsidRPr="003E229F">
        <w:rPr>
          <w:spacing w:val="2"/>
          <w:sz w:val="24"/>
          <w:szCs w:val="24"/>
        </w:rPr>
        <w:t>n</w:t>
      </w:r>
      <w:r w:rsidRPr="003E229F">
        <w:rPr>
          <w:spacing w:val="-1"/>
          <w:sz w:val="24"/>
          <w:szCs w:val="24"/>
        </w:rPr>
        <w:t>a</w:t>
      </w:r>
      <w:r w:rsidRPr="003E229F">
        <w:rPr>
          <w:sz w:val="24"/>
          <w:szCs w:val="24"/>
        </w:rPr>
        <w:t>lkan</w:t>
      </w:r>
      <w:r w:rsidRPr="003E229F">
        <w:rPr>
          <w:spacing w:val="1"/>
          <w:sz w:val="24"/>
          <w:szCs w:val="24"/>
        </w:rPr>
        <w:t xml:space="preserve"> </w:t>
      </w:r>
      <w:r w:rsidRPr="003E229F">
        <w:rPr>
          <w:sz w:val="24"/>
          <w:szCs w:val="24"/>
        </w:rPr>
        <w:t>p</w:t>
      </w:r>
      <w:r w:rsidRPr="003E229F">
        <w:rPr>
          <w:spacing w:val="1"/>
          <w:sz w:val="24"/>
          <w:szCs w:val="24"/>
        </w:rPr>
        <w:t>er</w:t>
      </w:r>
      <w:r w:rsidRPr="003E229F">
        <w:rPr>
          <w:sz w:val="24"/>
          <w:szCs w:val="24"/>
        </w:rPr>
        <w:t>ub</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inovasi,</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4"/>
          <w:sz w:val="24"/>
          <w:szCs w:val="24"/>
        </w:rPr>
        <w:t xml:space="preserve"> </w:t>
      </w:r>
      <w:r w:rsidRPr="003E229F">
        <w:rPr>
          <w:sz w:val="24"/>
          <w:szCs w:val="24"/>
        </w:rPr>
        <w:t>ta</w:t>
      </w:r>
      <w:r w:rsidRPr="003E229F">
        <w:rPr>
          <w:spacing w:val="2"/>
          <w:sz w:val="24"/>
          <w:szCs w:val="24"/>
        </w:rPr>
        <w:t>n</w:t>
      </w:r>
      <w:r w:rsidRPr="003E229F">
        <w:rPr>
          <w:sz w:val="24"/>
          <w:szCs w:val="24"/>
        </w:rPr>
        <w:t>tang</w:t>
      </w:r>
      <w:r w:rsidRPr="003E229F">
        <w:rPr>
          <w:spacing w:val="-1"/>
          <w:sz w:val="24"/>
          <w:szCs w:val="24"/>
        </w:rPr>
        <w:t>a</w:t>
      </w:r>
      <w:r w:rsidRPr="003E229F">
        <w:rPr>
          <w:sz w:val="24"/>
          <w:szCs w:val="24"/>
        </w:rPr>
        <w:t>n b</w:t>
      </w:r>
      <w:r w:rsidRPr="003E229F">
        <w:rPr>
          <w:spacing w:val="-1"/>
          <w:sz w:val="24"/>
          <w:szCs w:val="24"/>
        </w:rPr>
        <w:t>a</w:t>
      </w:r>
      <w:r w:rsidRPr="003E229F">
        <w:rPr>
          <w:sz w:val="24"/>
          <w:szCs w:val="24"/>
        </w:rPr>
        <w:t>ru.</w:t>
      </w:r>
      <w:r w:rsidRPr="003E229F">
        <w:rPr>
          <w:spacing w:val="30"/>
          <w:sz w:val="24"/>
          <w:szCs w:val="24"/>
        </w:rPr>
        <w:t xml:space="preserve"> </w:t>
      </w:r>
      <w:r w:rsidRPr="003E229F">
        <w:rPr>
          <w:sz w:val="24"/>
          <w:szCs w:val="24"/>
        </w:rPr>
        <w:t>M</w:t>
      </w:r>
      <w:r w:rsidRPr="003E229F">
        <w:rPr>
          <w:spacing w:val="-1"/>
          <w:sz w:val="24"/>
          <w:szCs w:val="24"/>
        </w:rPr>
        <w:t>e</w:t>
      </w:r>
      <w:r w:rsidRPr="003E229F">
        <w:rPr>
          <w:sz w:val="24"/>
          <w:szCs w:val="24"/>
        </w:rPr>
        <w:t>nurut</w:t>
      </w:r>
      <w:r w:rsidRPr="003E229F">
        <w:rPr>
          <w:spacing w:val="-15"/>
          <w:sz w:val="24"/>
          <w:szCs w:val="24"/>
        </w:rPr>
        <w:t xml:space="preserve"> </w:t>
      </w:r>
      <w:r w:rsidRPr="003E229F">
        <w:rPr>
          <w:spacing w:val="1"/>
          <w:sz w:val="24"/>
          <w:szCs w:val="24"/>
        </w:rPr>
        <w:t>S</w:t>
      </w:r>
      <w:r w:rsidRPr="003E229F">
        <w:rPr>
          <w:sz w:val="24"/>
          <w:szCs w:val="24"/>
        </w:rPr>
        <w:t>u</w:t>
      </w:r>
      <w:r w:rsidRPr="003E229F">
        <w:rPr>
          <w:spacing w:val="4"/>
          <w:sz w:val="24"/>
          <w:szCs w:val="24"/>
        </w:rPr>
        <w:t>r</w:t>
      </w:r>
      <w:r w:rsidRPr="003E229F">
        <w:rPr>
          <w:spacing w:val="-5"/>
          <w:sz w:val="24"/>
          <w:szCs w:val="24"/>
        </w:rPr>
        <w:t>y</w:t>
      </w:r>
      <w:r w:rsidRPr="003E229F">
        <w:rPr>
          <w:spacing w:val="-1"/>
          <w:sz w:val="24"/>
          <w:szCs w:val="24"/>
        </w:rPr>
        <w:t>a</w:t>
      </w:r>
      <w:r w:rsidRPr="003E229F">
        <w:rPr>
          <w:sz w:val="24"/>
          <w:szCs w:val="24"/>
        </w:rPr>
        <w:t>na</w:t>
      </w:r>
      <w:r w:rsidRPr="003E229F">
        <w:rPr>
          <w:spacing w:val="-13"/>
          <w:sz w:val="24"/>
          <w:szCs w:val="24"/>
        </w:rPr>
        <w:t xml:space="preserve"> </w:t>
      </w:r>
      <w:r w:rsidRPr="003E229F">
        <w:rPr>
          <w:spacing w:val="1"/>
          <w:sz w:val="24"/>
          <w:szCs w:val="24"/>
        </w:rPr>
        <w:t>(</w:t>
      </w:r>
      <w:r w:rsidRPr="003E229F">
        <w:rPr>
          <w:sz w:val="24"/>
          <w:szCs w:val="24"/>
        </w:rPr>
        <w:t>2014:</w:t>
      </w:r>
      <w:r w:rsidRPr="003E229F">
        <w:rPr>
          <w:spacing w:val="-14"/>
          <w:sz w:val="24"/>
          <w:szCs w:val="24"/>
        </w:rPr>
        <w:t xml:space="preserve"> </w:t>
      </w:r>
      <w:r w:rsidRPr="003E229F">
        <w:rPr>
          <w:sz w:val="24"/>
          <w:szCs w:val="24"/>
        </w:rPr>
        <w:t>13)</w:t>
      </w:r>
      <w:r w:rsidRPr="003E229F">
        <w:rPr>
          <w:spacing w:val="-15"/>
          <w:sz w:val="24"/>
          <w:szCs w:val="24"/>
        </w:rPr>
        <w:t xml:space="preserve"> </w:t>
      </w:r>
      <w:r w:rsidRPr="003E229F">
        <w:rPr>
          <w:sz w:val="24"/>
          <w:szCs w:val="24"/>
        </w:rPr>
        <w:t>wir</w:t>
      </w:r>
      <w:r w:rsidRPr="003E229F">
        <w:rPr>
          <w:spacing w:val="-2"/>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w:t>
      </w:r>
      <w:r w:rsidRPr="003E229F">
        <w:rPr>
          <w:spacing w:val="2"/>
          <w:sz w:val="24"/>
          <w:szCs w:val="24"/>
        </w:rPr>
        <w:t>w</w:t>
      </w:r>
      <w:r w:rsidRPr="003E229F">
        <w:rPr>
          <w:spacing w:val="-1"/>
          <w:sz w:val="24"/>
          <w:szCs w:val="24"/>
        </w:rPr>
        <w:t>a</w:t>
      </w:r>
      <w:r w:rsidRPr="003E229F">
        <w:rPr>
          <w:sz w:val="24"/>
          <w:szCs w:val="24"/>
        </w:rPr>
        <w:t>n</w:t>
      </w:r>
      <w:r w:rsidRPr="003E229F">
        <w:rPr>
          <w:spacing w:val="-12"/>
          <w:sz w:val="24"/>
          <w:szCs w:val="24"/>
        </w:rPr>
        <w:t xml:space="preserve">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lah</w:t>
      </w:r>
      <w:r w:rsidRPr="003E229F">
        <w:rPr>
          <w:spacing w:val="-15"/>
          <w:sz w:val="24"/>
          <w:szCs w:val="24"/>
        </w:rPr>
        <w:t xml:space="preserve"> </w:t>
      </w:r>
      <w:r w:rsidRPr="003E229F">
        <w:rPr>
          <w:sz w:val="24"/>
          <w:szCs w:val="24"/>
        </w:rPr>
        <w:t>s</w:t>
      </w:r>
      <w:r w:rsidRPr="003E229F">
        <w:rPr>
          <w:spacing w:val="-1"/>
          <w:sz w:val="24"/>
          <w:szCs w:val="24"/>
        </w:rPr>
        <w:t>e</w:t>
      </w:r>
      <w:r w:rsidRPr="003E229F">
        <w:rPr>
          <w:sz w:val="24"/>
          <w:szCs w:val="24"/>
        </w:rPr>
        <w:t>o</w:t>
      </w:r>
      <w:r w:rsidRPr="003E229F">
        <w:rPr>
          <w:spacing w:val="1"/>
          <w:sz w:val="24"/>
          <w:szCs w:val="24"/>
        </w:rPr>
        <w:t>r</w:t>
      </w:r>
      <w:r w:rsidRPr="003E229F">
        <w:rPr>
          <w:spacing w:val="-1"/>
          <w:sz w:val="24"/>
          <w:szCs w:val="24"/>
        </w:rPr>
        <w:t>a</w:t>
      </w:r>
      <w:r w:rsidRPr="003E229F">
        <w:rPr>
          <w:spacing w:val="2"/>
          <w:sz w:val="24"/>
          <w:szCs w:val="24"/>
        </w:rPr>
        <w:t>n</w:t>
      </w:r>
      <w:r w:rsidRPr="003E229F">
        <w:rPr>
          <w:sz w:val="24"/>
          <w:szCs w:val="24"/>
        </w:rPr>
        <w:t>g</w:t>
      </w:r>
      <w:r w:rsidRPr="003E229F">
        <w:rPr>
          <w:spacing w:val="-12"/>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17"/>
          <w:sz w:val="24"/>
          <w:szCs w:val="24"/>
        </w:rPr>
        <w:t xml:space="preserve"> </w:t>
      </w:r>
      <w:r w:rsidRPr="003E229F">
        <w:rPr>
          <w:sz w:val="24"/>
          <w:szCs w:val="24"/>
        </w:rPr>
        <w:t>me</w:t>
      </w:r>
      <w:r w:rsidRPr="003E229F">
        <w:rPr>
          <w:spacing w:val="2"/>
          <w:sz w:val="24"/>
          <w:szCs w:val="24"/>
        </w:rPr>
        <w:t>n</w:t>
      </w:r>
      <w:r w:rsidRPr="003E229F">
        <w:rPr>
          <w:spacing w:val="-1"/>
          <w:sz w:val="24"/>
          <w:szCs w:val="24"/>
        </w:rPr>
        <w:t>c</w:t>
      </w:r>
      <w:r w:rsidRPr="003E229F">
        <w:rPr>
          <w:sz w:val="24"/>
          <w:szCs w:val="24"/>
        </w:rPr>
        <w:t>ip</w:t>
      </w:r>
      <w:r w:rsidRPr="003E229F">
        <w:rPr>
          <w:spacing w:val="1"/>
          <w:sz w:val="24"/>
          <w:szCs w:val="24"/>
        </w:rPr>
        <w:t>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 su</w:t>
      </w:r>
      <w:r w:rsidRPr="003E229F">
        <w:rPr>
          <w:spacing w:val="-1"/>
          <w:sz w:val="24"/>
          <w:szCs w:val="24"/>
        </w:rPr>
        <w:t>a</w:t>
      </w:r>
      <w:r w:rsidRPr="003E229F">
        <w:rPr>
          <w:sz w:val="24"/>
          <w:szCs w:val="24"/>
        </w:rPr>
        <w:t>tu bisn</w:t>
      </w:r>
      <w:r w:rsidRPr="003E229F">
        <w:rPr>
          <w:spacing w:val="1"/>
          <w:sz w:val="24"/>
          <w:szCs w:val="24"/>
        </w:rPr>
        <w:t>i</w:t>
      </w:r>
      <w:r w:rsidRPr="003E229F">
        <w:rPr>
          <w:sz w:val="24"/>
          <w:szCs w:val="24"/>
        </w:rPr>
        <w:t>s d</w:t>
      </w:r>
      <w:r w:rsidRPr="003E229F">
        <w:rPr>
          <w:spacing w:val="-1"/>
          <w:sz w:val="24"/>
          <w:szCs w:val="24"/>
        </w:rPr>
        <w:t>a</w:t>
      </w:r>
      <w:r w:rsidRPr="003E229F">
        <w:rPr>
          <w:sz w:val="24"/>
          <w:szCs w:val="24"/>
        </w:rPr>
        <w:t>lam men</w:t>
      </w:r>
      <w:r w:rsidRPr="003E229F">
        <w:rPr>
          <w:spacing w:val="-3"/>
          <w:sz w:val="24"/>
          <w:szCs w:val="24"/>
        </w:rPr>
        <w:t>g</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pi risiko d</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k</w:t>
      </w:r>
      <w:r w:rsidRPr="003E229F">
        <w:rPr>
          <w:spacing w:val="-1"/>
          <w:sz w:val="24"/>
          <w:szCs w:val="24"/>
        </w:rPr>
        <w:t>e</w:t>
      </w:r>
      <w:r w:rsidRPr="003E229F">
        <w:rPr>
          <w:sz w:val="24"/>
          <w:szCs w:val="24"/>
        </w:rPr>
        <w:t>t</w:t>
      </w:r>
      <w:r w:rsidRPr="003E229F">
        <w:rPr>
          <w:spacing w:val="1"/>
          <w:sz w:val="24"/>
          <w:szCs w:val="24"/>
        </w:rPr>
        <w:t>i</w:t>
      </w:r>
      <w:r w:rsidRPr="003E229F">
        <w:rPr>
          <w:sz w:val="24"/>
          <w:szCs w:val="24"/>
        </w:rPr>
        <w:t>d</w:t>
      </w:r>
      <w:r w:rsidRPr="003E229F">
        <w:rPr>
          <w:spacing w:val="-1"/>
          <w:sz w:val="24"/>
          <w:szCs w:val="24"/>
        </w:rPr>
        <w:t>a</w:t>
      </w:r>
      <w:r w:rsidRPr="003E229F">
        <w:rPr>
          <w:sz w:val="24"/>
          <w:szCs w:val="24"/>
        </w:rPr>
        <w:t>kp</w:t>
      </w:r>
      <w:r w:rsidRPr="003E229F">
        <w:rPr>
          <w:spacing w:val="-1"/>
          <w:sz w:val="24"/>
          <w:szCs w:val="24"/>
        </w:rPr>
        <w:t>a</w:t>
      </w:r>
      <w:r w:rsidRPr="003E229F">
        <w:rPr>
          <w:sz w:val="24"/>
          <w:szCs w:val="24"/>
        </w:rPr>
        <w:t>st</w:t>
      </w:r>
      <w:r w:rsidRPr="003E229F">
        <w:rPr>
          <w:spacing w:val="1"/>
          <w:sz w:val="24"/>
          <w:szCs w:val="24"/>
        </w:rPr>
        <w:t>i</w:t>
      </w:r>
      <w:r w:rsidRPr="003E229F">
        <w:rPr>
          <w:spacing w:val="-1"/>
          <w:sz w:val="24"/>
          <w:szCs w:val="24"/>
        </w:rPr>
        <w:t>a</w:t>
      </w:r>
      <w:r w:rsidRPr="003E229F">
        <w:rPr>
          <w:sz w:val="24"/>
          <w:szCs w:val="24"/>
        </w:rPr>
        <w:t>n untuk</w:t>
      </w:r>
      <w:r w:rsidRPr="003E229F">
        <w:rPr>
          <w:spacing w:val="2"/>
          <w:sz w:val="24"/>
          <w:szCs w:val="24"/>
        </w:rPr>
        <w:t xml:space="preserve"> </w:t>
      </w:r>
      <w:r w:rsidRPr="003E229F">
        <w:rPr>
          <w:sz w:val="24"/>
          <w:szCs w:val="24"/>
        </w:rPr>
        <w:t>maksud memp</w:t>
      </w:r>
      <w:r w:rsidRPr="003E229F">
        <w:rPr>
          <w:spacing w:val="-1"/>
          <w:sz w:val="24"/>
          <w:szCs w:val="24"/>
        </w:rPr>
        <w:t>e</w:t>
      </w:r>
      <w:r w:rsidRPr="003E229F">
        <w:rPr>
          <w:sz w:val="24"/>
          <w:szCs w:val="24"/>
        </w:rPr>
        <w:t>rol</w:t>
      </w:r>
      <w:r w:rsidRPr="003E229F">
        <w:rPr>
          <w:spacing w:val="-1"/>
          <w:sz w:val="24"/>
          <w:szCs w:val="24"/>
        </w:rPr>
        <w:t>e</w:t>
      </w:r>
      <w:r w:rsidRPr="003E229F">
        <w:rPr>
          <w:sz w:val="24"/>
          <w:szCs w:val="24"/>
        </w:rPr>
        <w:t>h</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untu</w:t>
      </w:r>
      <w:r w:rsidRPr="003E229F">
        <w:rPr>
          <w:spacing w:val="3"/>
          <w:sz w:val="24"/>
          <w:szCs w:val="24"/>
        </w:rPr>
        <w:t>n</w:t>
      </w:r>
      <w:r w:rsidRPr="003E229F">
        <w:rPr>
          <w:sz w:val="24"/>
          <w:szCs w:val="24"/>
        </w:rPr>
        <w:t>g</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p</w:t>
      </w:r>
      <w:r w:rsidRPr="003E229F">
        <w:rPr>
          <w:spacing w:val="-1"/>
          <w:sz w:val="24"/>
          <w:szCs w:val="24"/>
        </w:rPr>
        <w:t>e</w:t>
      </w:r>
      <w:r w:rsidRPr="003E229F">
        <w:rPr>
          <w:sz w:val="24"/>
          <w:szCs w:val="24"/>
        </w:rPr>
        <w:t>rtumbuh</w:t>
      </w:r>
      <w:r w:rsidRPr="003E229F">
        <w:rPr>
          <w:spacing w:val="-1"/>
          <w:sz w:val="24"/>
          <w:szCs w:val="24"/>
        </w:rPr>
        <w:t>a</w:t>
      </w:r>
      <w:r w:rsidRPr="003E229F">
        <w:rPr>
          <w:sz w:val="24"/>
          <w:szCs w:val="24"/>
        </w:rPr>
        <w:t>n</w:t>
      </w:r>
      <w:r w:rsidRPr="003E229F">
        <w:rPr>
          <w:spacing w:val="1"/>
          <w:sz w:val="24"/>
          <w:szCs w:val="24"/>
        </w:rPr>
        <w:t xml:space="preserve"> </w:t>
      </w:r>
      <w:r w:rsidRPr="003E229F">
        <w:rPr>
          <w:spacing w:val="2"/>
          <w:sz w:val="24"/>
          <w:szCs w:val="24"/>
        </w:rPr>
        <w:t>d</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1"/>
          <w:sz w:val="24"/>
          <w:szCs w:val="24"/>
        </w:rPr>
        <w:t xml:space="preserve"> </w:t>
      </w:r>
      <w:proofErr w:type="gramStart"/>
      <w:r w:rsidRPr="003E229F">
        <w:rPr>
          <w:spacing w:val="-1"/>
          <w:sz w:val="24"/>
          <w:szCs w:val="24"/>
        </w:rPr>
        <w:t>ca</w:t>
      </w:r>
      <w:r w:rsidRPr="003E229F">
        <w:rPr>
          <w:spacing w:val="1"/>
          <w:sz w:val="24"/>
          <w:szCs w:val="24"/>
        </w:rPr>
        <w:t>r</w:t>
      </w:r>
      <w:r w:rsidRPr="003E229F">
        <w:rPr>
          <w:sz w:val="24"/>
          <w:szCs w:val="24"/>
        </w:rPr>
        <w:t>a</w:t>
      </w:r>
      <w:proofErr w:type="gramEnd"/>
      <w:r w:rsidRPr="003E229F">
        <w:rPr>
          <w:sz w:val="24"/>
          <w:szCs w:val="24"/>
        </w:rPr>
        <w:t xml:space="preserve"> me</w:t>
      </w:r>
      <w:r w:rsidRPr="003E229F">
        <w:rPr>
          <w:spacing w:val="2"/>
          <w:sz w:val="24"/>
          <w:szCs w:val="24"/>
        </w:rPr>
        <w:t>n</w:t>
      </w:r>
      <w:r w:rsidRPr="003E229F">
        <w:rPr>
          <w:spacing w:val="-2"/>
          <w:sz w:val="24"/>
          <w:szCs w:val="24"/>
        </w:rPr>
        <w:t>g</w:t>
      </w:r>
      <w:r w:rsidRPr="003E229F">
        <w:rPr>
          <w:sz w:val="24"/>
          <w:szCs w:val="24"/>
        </w:rPr>
        <w:t>identifik</w:t>
      </w:r>
      <w:r w:rsidRPr="003E229F">
        <w:rPr>
          <w:spacing w:val="-1"/>
          <w:sz w:val="24"/>
          <w:szCs w:val="24"/>
        </w:rPr>
        <w:t>a</w:t>
      </w:r>
      <w:r w:rsidRPr="003E229F">
        <w:rPr>
          <w:sz w:val="24"/>
          <w:szCs w:val="24"/>
        </w:rPr>
        <w:t>si</w:t>
      </w:r>
      <w:r w:rsidRPr="003E229F">
        <w:rPr>
          <w:spacing w:val="4"/>
          <w:sz w:val="24"/>
          <w:szCs w:val="24"/>
        </w:rPr>
        <w:t xml:space="preserve"> </w:t>
      </w:r>
      <w:r w:rsidRPr="003E229F">
        <w:rPr>
          <w:sz w:val="24"/>
          <w:szCs w:val="24"/>
        </w:rPr>
        <w:t>p</w:t>
      </w:r>
      <w:r w:rsidRPr="003E229F">
        <w:rPr>
          <w:spacing w:val="-1"/>
          <w:sz w:val="24"/>
          <w:szCs w:val="24"/>
        </w:rPr>
        <w:t>e</w:t>
      </w:r>
      <w:r w:rsidRPr="003E229F">
        <w:rPr>
          <w:sz w:val="24"/>
          <w:szCs w:val="24"/>
        </w:rPr>
        <w:t>lua</w:t>
      </w:r>
      <w:r w:rsidRPr="003E229F">
        <w:rPr>
          <w:spacing w:val="2"/>
          <w:sz w:val="24"/>
          <w:szCs w:val="24"/>
        </w:rPr>
        <w:t>n</w:t>
      </w:r>
      <w:r w:rsidRPr="003E229F">
        <w:rPr>
          <w:sz w:val="24"/>
          <w:szCs w:val="24"/>
        </w:rPr>
        <w:t>g untuk</w:t>
      </w:r>
      <w:r w:rsidRPr="003E229F">
        <w:rPr>
          <w:spacing w:val="3"/>
          <w:sz w:val="24"/>
          <w:szCs w:val="24"/>
        </w:rPr>
        <w:t xml:space="preserve"> </w:t>
      </w:r>
      <w:r w:rsidRPr="003E229F">
        <w:rPr>
          <w:sz w:val="24"/>
          <w:szCs w:val="24"/>
        </w:rPr>
        <w:t>men</w:t>
      </w:r>
      <w:r w:rsidRPr="003E229F">
        <w:rPr>
          <w:spacing w:val="-3"/>
          <w:sz w:val="24"/>
          <w:szCs w:val="24"/>
        </w:rPr>
        <w:t>g</w:t>
      </w:r>
      <w:r w:rsidRPr="003E229F">
        <w:rPr>
          <w:sz w:val="24"/>
          <w:szCs w:val="24"/>
        </w:rPr>
        <w:t>komb</w:t>
      </w:r>
      <w:r w:rsidRPr="003E229F">
        <w:rPr>
          <w:spacing w:val="1"/>
          <w:sz w:val="24"/>
          <w:szCs w:val="24"/>
        </w:rPr>
        <w:t>i</w:t>
      </w:r>
      <w:r w:rsidRPr="003E229F">
        <w:rPr>
          <w:sz w:val="24"/>
          <w:szCs w:val="24"/>
        </w:rPr>
        <w:t>n</w:t>
      </w:r>
      <w:r w:rsidRPr="003E229F">
        <w:rPr>
          <w:spacing w:val="-1"/>
          <w:sz w:val="24"/>
          <w:szCs w:val="24"/>
        </w:rPr>
        <w:t>a</w:t>
      </w:r>
      <w:r w:rsidRPr="003E229F">
        <w:rPr>
          <w:sz w:val="24"/>
          <w:szCs w:val="24"/>
        </w:rPr>
        <w:t>si</w:t>
      </w:r>
      <w:r w:rsidRPr="003E229F">
        <w:rPr>
          <w:spacing w:val="3"/>
          <w:sz w:val="24"/>
          <w:szCs w:val="24"/>
        </w:rPr>
        <w:t>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sumb</w:t>
      </w:r>
      <w:r w:rsidRPr="003E229F">
        <w:rPr>
          <w:spacing w:val="-1"/>
          <w:sz w:val="24"/>
          <w:szCs w:val="24"/>
        </w:rPr>
        <w:t>e</w:t>
      </w:r>
      <w:r w:rsidRPr="003E229F">
        <w:rPr>
          <w:spacing w:val="1"/>
          <w:sz w:val="24"/>
          <w:szCs w:val="24"/>
        </w:rPr>
        <w:t>r</w:t>
      </w:r>
      <w:r w:rsidRPr="003E229F">
        <w:rPr>
          <w:spacing w:val="-1"/>
          <w:sz w:val="24"/>
          <w:szCs w:val="24"/>
        </w:rPr>
        <w:t>-</w:t>
      </w:r>
      <w:r w:rsidRPr="003E229F">
        <w:rPr>
          <w:sz w:val="24"/>
          <w:szCs w:val="24"/>
        </w:rPr>
        <w:t>sumb</w:t>
      </w:r>
      <w:r w:rsidRPr="003E229F">
        <w:rPr>
          <w:spacing w:val="-1"/>
          <w:sz w:val="24"/>
          <w:szCs w:val="24"/>
        </w:rPr>
        <w:t>e</w:t>
      </w:r>
      <w:r w:rsidRPr="003E229F">
        <w:rPr>
          <w:sz w:val="24"/>
          <w:szCs w:val="24"/>
        </w:rPr>
        <w:t>r</w:t>
      </w:r>
      <w:r w:rsidRPr="003E229F">
        <w:rPr>
          <w:spacing w:val="1"/>
          <w:sz w:val="24"/>
          <w:szCs w:val="24"/>
        </w:rPr>
        <w:t xml:space="preserve"> </w:t>
      </w:r>
      <w:r w:rsidRPr="003E229F">
        <w:rPr>
          <w:spacing w:val="2"/>
          <w:sz w:val="24"/>
          <w:szCs w:val="24"/>
        </w:rPr>
        <w:t>d</w:t>
      </w:r>
      <w:r w:rsidRPr="003E229F">
        <w:rPr>
          <w:spacing w:val="1"/>
          <w:sz w:val="24"/>
          <w:szCs w:val="24"/>
        </w:rPr>
        <w:t>a</w:t>
      </w:r>
      <w:r w:rsidRPr="003E229F">
        <w:rPr>
          <w:spacing w:val="-5"/>
          <w:sz w:val="24"/>
          <w:szCs w:val="24"/>
        </w:rPr>
        <w:t>y</w:t>
      </w:r>
      <w:r w:rsidRPr="003E229F">
        <w:rPr>
          <w:sz w:val="24"/>
          <w:szCs w:val="24"/>
        </w:rPr>
        <w:t>a</w:t>
      </w:r>
      <w:r w:rsidRPr="003E229F">
        <w:rPr>
          <w:spacing w:val="8"/>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w:t>
      </w:r>
      <w:r w:rsidRPr="003E229F">
        <w:rPr>
          <w:spacing w:val="3"/>
          <w:sz w:val="24"/>
          <w:szCs w:val="24"/>
        </w:rPr>
        <w:t>i</w:t>
      </w:r>
      <w:r w:rsidRPr="003E229F">
        <w:rPr>
          <w:sz w:val="24"/>
          <w:szCs w:val="24"/>
        </w:rPr>
        <w:t>p</w:t>
      </w:r>
      <w:r w:rsidRPr="003E229F">
        <w:rPr>
          <w:spacing w:val="-1"/>
          <w:sz w:val="24"/>
          <w:szCs w:val="24"/>
        </w:rPr>
        <w:t>e</w:t>
      </w:r>
      <w:r w:rsidRPr="003E229F">
        <w:rPr>
          <w:sz w:val="24"/>
          <w:szCs w:val="24"/>
        </w:rPr>
        <w:t>rluk</w:t>
      </w:r>
      <w:r w:rsidRPr="003E229F">
        <w:rPr>
          <w:spacing w:val="-1"/>
          <w:sz w:val="24"/>
          <w:szCs w:val="24"/>
        </w:rPr>
        <w:t>a</w:t>
      </w:r>
      <w:r w:rsidRPr="003E229F">
        <w:rPr>
          <w:sz w:val="24"/>
          <w:szCs w:val="24"/>
        </w:rPr>
        <w:t>n</w:t>
      </w:r>
      <w:r w:rsidRPr="003E229F">
        <w:rPr>
          <w:spacing w:val="4"/>
          <w:sz w:val="24"/>
          <w:szCs w:val="24"/>
        </w:rPr>
        <w:t xml:space="preserve"> </w:t>
      </w:r>
      <w:r w:rsidRPr="003E229F">
        <w:rPr>
          <w:sz w:val="24"/>
          <w:szCs w:val="24"/>
        </w:rPr>
        <w:t>untuk mem</w:t>
      </w:r>
      <w:r w:rsidRPr="003E229F">
        <w:rPr>
          <w:spacing w:val="-1"/>
          <w:sz w:val="24"/>
          <w:szCs w:val="24"/>
        </w:rPr>
        <w:t>a</w:t>
      </w:r>
      <w:r w:rsidRPr="003E229F">
        <w:rPr>
          <w:sz w:val="24"/>
          <w:szCs w:val="24"/>
        </w:rPr>
        <w:t>nf</w:t>
      </w:r>
      <w:r w:rsidRPr="003E229F">
        <w:rPr>
          <w:spacing w:val="-2"/>
          <w:sz w:val="24"/>
          <w:szCs w:val="24"/>
        </w:rPr>
        <w:t>a</w:t>
      </w:r>
      <w:r w:rsidRPr="003E229F">
        <w:rPr>
          <w:spacing w:val="-1"/>
          <w:sz w:val="24"/>
          <w:szCs w:val="24"/>
        </w:rPr>
        <w:t>a</w:t>
      </w:r>
      <w:r w:rsidRPr="003E229F">
        <w:rPr>
          <w:sz w:val="24"/>
          <w:szCs w:val="24"/>
        </w:rPr>
        <w:t>t</w:t>
      </w:r>
      <w:r w:rsidRPr="003E229F">
        <w:rPr>
          <w:spacing w:val="3"/>
          <w:sz w:val="24"/>
          <w:szCs w:val="24"/>
        </w:rPr>
        <w:t>k</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lua</w:t>
      </w:r>
      <w:r w:rsidRPr="003E229F">
        <w:rPr>
          <w:spacing w:val="2"/>
          <w:sz w:val="24"/>
          <w:szCs w:val="24"/>
        </w:rPr>
        <w:t>n</w:t>
      </w:r>
      <w:r w:rsidRPr="003E229F">
        <w:rPr>
          <w:sz w:val="24"/>
          <w:szCs w:val="24"/>
        </w:rPr>
        <w:t>g</w:t>
      </w:r>
      <w:r w:rsidRPr="003E229F">
        <w:rPr>
          <w:spacing w:val="-2"/>
          <w:sz w:val="24"/>
          <w:szCs w:val="24"/>
        </w:rPr>
        <w:t xml:space="preserve"> </w:t>
      </w:r>
      <w:r w:rsidRPr="003E229F">
        <w:rPr>
          <w:spacing w:val="3"/>
          <w:sz w:val="24"/>
          <w:szCs w:val="24"/>
        </w:rPr>
        <w:t>t</w:t>
      </w:r>
      <w:r w:rsidRPr="003E229F">
        <w:rPr>
          <w:spacing w:val="-1"/>
          <w:sz w:val="24"/>
          <w:szCs w:val="24"/>
        </w:rPr>
        <w:t>e</w:t>
      </w:r>
      <w:r w:rsidRPr="003E229F">
        <w:rPr>
          <w:sz w:val="24"/>
          <w:szCs w:val="24"/>
        </w:rPr>
        <w:t>rs</w:t>
      </w:r>
      <w:r w:rsidRPr="003E229F">
        <w:rPr>
          <w:spacing w:val="-1"/>
          <w:sz w:val="24"/>
          <w:szCs w:val="24"/>
        </w:rPr>
        <w:t>e</w:t>
      </w:r>
      <w:r>
        <w:rPr>
          <w:sz w:val="24"/>
          <w:szCs w:val="24"/>
        </w:rPr>
        <w:t>but.</w:t>
      </w:r>
    </w:p>
    <w:p w:rsidR="002D7D51" w:rsidRDefault="002D7D51" w:rsidP="009229CF">
      <w:pPr>
        <w:ind w:left="120" w:right="77" w:firstLine="567"/>
        <w:jc w:val="both"/>
        <w:rPr>
          <w:sz w:val="24"/>
          <w:szCs w:val="24"/>
        </w:rPr>
      </w:pPr>
    </w:p>
    <w:p w:rsidR="002D7D51" w:rsidRDefault="002D7D51" w:rsidP="009229CF">
      <w:pPr>
        <w:ind w:left="120" w:right="77" w:firstLine="567"/>
        <w:jc w:val="both"/>
        <w:rPr>
          <w:sz w:val="24"/>
          <w:szCs w:val="24"/>
        </w:rPr>
      </w:pPr>
    </w:p>
    <w:p w:rsidR="002D7D51" w:rsidRDefault="002D7D51" w:rsidP="009229CF">
      <w:pPr>
        <w:ind w:left="120" w:right="77" w:firstLine="567"/>
        <w:jc w:val="both"/>
        <w:rPr>
          <w:sz w:val="24"/>
          <w:szCs w:val="24"/>
        </w:rPr>
      </w:pPr>
      <w:r>
        <w:rPr>
          <w:noProof/>
          <w:sz w:val="24"/>
          <w:szCs w:val="24"/>
          <w:lang w:val="id-ID" w:eastAsia="id-ID"/>
        </w:rPr>
        <w:lastRenderedPageBreak/>
        <mc:AlternateContent>
          <mc:Choice Requires="wpg">
            <w:drawing>
              <wp:anchor distT="0" distB="0" distL="114300" distR="114300" simplePos="0" relativeHeight="251662336" behindDoc="0" locked="0" layoutInCell="1" allowOverlap="1" wp14:anchorId="40D0E8E5" wp14:editId="29836459">
                <wp:simplePos x="0" y="0"/>
                <wp:positionH relativeFrom="margin">
                  <wp:align>left</wp:align>
                </wp:positionH>
                <wp:positionV relativeFrom="paragraph">
                  <wp:posOffset>170815</wp:posOffset>
                </wp:positionV>
                <wp:extent cx="6219825" cy="23050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6219825" cy="2305050"/>
                          <a:chOff x="0" y="0"/>
                          <a:chExt cx="6219825" cy="2305050"/>
                        </a:xfrm>
                      </wpg:grpSpPr>
                      <pic:pic xmlns:pic="http://schemas.openxmlformats.org/drawingml/2006/picture">
                        <pic:nvPicPr>
                          <pic:cNvPr id="6" name="Picture 6" descr="C:\Users\User\Pictures\Pengabdian 2022-03-24 at 12.32.28.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05150" y="0"/>
                            <a:ext cx="3114675" cy="2305050"/>
                          </a:xfrm>
                          <a:prstGeom prst="rect">
                            <a:avLst/>
                          </a:prstGeom>
                          <a:noFill/>
                          <a:ln>
                            <a:noFill/>
                          </a:ln>
                        </pic:spPr>
                      </pic:pic>
                      <pic:pic xmlns:pic="http://schemas.openxmlformats.org/drawingml/2006/picture">
                        <pic:nvPicPr>
                          <pic:cNvPr id="7" name="Picture 7" descr="C:\Users\User\Pictures\Pengabdian 2022-03-24 at 12.35.12.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8100"/>
                            <a:ext cx="3038475" cy="2228850"/>
                          </a:xfrm>
                          <a:prstGeom prst="rect">
                            <a:avLst/>
                          </a:prstGeom>
                          <a:noFill/>
                          <a:ln>
                            <a:noFill/>
                          </a:ln>
                        </pic:spPr>
                      </pic:pic>
                    </wpg:wgp>
                  </a:graphicData>
                </a:graphic>
              </wp:anchor>
            </w:drawing>
          </mc:Choice>
          <mc:Fallback>
            <w:pict>
              <v:group w14:anchorId="58595389" id="Group 9" o:spid="_x0000_s1026" style="position:absolute;margin-left:0;margin-top:13.45pt;width:489.75pt;height:181.5pt;z-index:251662336;mso-position-horizontal:left;mso-position-horizontal-relative:margin" coordsize="62198,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1051;width:31147;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WLEAAAA2gAAAA8AAABkcnMvZG93bnJldi54bWxEj1trwkAUhN8F/8NyBN90o+CF1FVEafGl&#10;VGOgr4fsaRKaPRuyay799d1CwcdhZr5hdofeVKKlxpWWFSzmEQjizOqScwXp/XW2BeE8ssbKMikY&#10;yMFhPx7tMNa24xu1ic9FgLCLUUHhfR1L6bKCDLq5rYmD92Ubgz7IJpe6wS7ATSWXUbSWBksOCwXW&#10;dCoo+04eRsH57WfVrj76x3s3RJtUXofb5zFRajrpjy8gPPX+Gf5vX7SCNfxdCTd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PWLEAAAA2gAAAA8AAAAAAAAAAAAAAAAA&#10;nwIAAGRycy9kb3ducmV2LnhtbFBLBQYAAAAABAAEAPcAAACQAwAAAAA=&#10;">
                  <v:imagedata r:id="rId15" o:title="Pengabdian 2022-03-24 at 12.32.28"/>
                  <v:path arrowok="t"/>
                </v:shape>
                <v:shape id="Picture 7" o:spid="_x0000_s1028" type="#_x0000_t75" style="position:absolute;top:381;width:30384;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5q3AAAAA2gAAAA8AAABkcnMvZG93bnJldi54bWxEj9GKwjAURN8F/yFcwRdZU0WsdI0ioij7&#10;ZvUD7jbXtmxzU5po49+bhYV9HGbmDLPeBtOIJ3WutqxgNk1AEBdW11wquF2PHysQziNrbCyTghc5&#10;2G6GgzVm2vZ8oWfuSxEh7DJUUHnfZlK6oiKDbmpb4ujdbWfQR9mVUnfYR7hp5DxJltJgzXGhwpb2&#10;FRU/+cMoCPbr3oQJ98VrkR9O3+nD7j0pNR6F3ScIT8H/h//aZ60ghd8r8QbIz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rmrcAAAADaAAAADwAAAAAAAAAAAAAAAACfAgAA&#10;ZHJzL2Rvd25yZXYueG1sUEsFBgAAAAAEAAQA9wAAAIwDAAAAAA==&#10;">
                  <v:imagedata r:id="rId16" o:title="Pengabdian 2022-03-24 at 12.35.12"/>
                  <v:path arrowok="t"/>
                </v:shape>
                <w10:wrap type="topAndBottom" anchorx="margin"/>
              </v:group>
            </w:pict>
          </mc:Fallback>
        </mc:AlternateContent>
      </w:r>
    </w:p>
    <w:p w:rsidR="002A0ACD" w:rsidRDefault="009229CF" w:rsidP="002D7D51">
      <w:pPr>
        <w:ind w:left="120" w:right="77" w:firstLine="567"/>
        <w:jc w:val="both"/>
        <w:rPr>
          <w:spacing w:val="-1"/>
          <w:sz w:val="24"/>
          <w:szCs w:val="24"/>
        </w:rPr>
      </w:pPr>
      <w:r w:rsidRPr="003E229F">
        <w:rPr>
          <w:sz w:val="24"/>
          <w:szCs w:val="24"/>
        </w:rPr>
        <w:t>Untuk menj</w:t>
      </w:r>
      <w:r w:rsidRPr="003E229F">
        <w:rPr>
          <w:spacing w:val="-1"/>
          <w:sz w:val="24"/>
          <w:szCs w:val="24"/>
        </w:rPr>
        <w:t>a</w:t>
      </w:r>
      <w:r w:rsidRPr="003E229F">
        <w:rPr>
          <w:sz w:val="24"/>
          <w:szCs w:val="24"/>
        </w:rPr>
        <w:t>di s</w:t>
      </w:r>
      <w:r w:rsidRPr="003E229F">
        <w:rPr>
          <w:spacing w:val="-1"/>
          <w:sz w:val="24"/>
          <w:szCs w:val="24"/>
        </w:rPr>
        <w:t>e</w:t>
      </w:r>
      <w:r w:rsidRPr="003E229F">
        <w:rPr>
          <w:sz w:val="24"/>
          <w:szCs w:val="24"/>
        </w:rPr>
        <w:t>o</w:t>
      </w:r>
      <w:r w:rsidRPr="003E229F">
        <w:rPr>
          <w:spacing w:val="1"/>
          <w:sz w:val="24"/>
          <w:szCs w:val="24"/>
        </w:rPr>
        <w:t>ra</w:t>
      </w:r>
      <w:r w:rsidRPr="003E229F">
        <w:rPr>
          <w:sz w:val="24"/>
          <w:szCs w:val="24"/>
        </w:rPr>
        <w:t>ng</w:t>
      </w:r>
      <w:r w:rsidRPr="003E229F">
        <w:rPr>
          <w:spacing w:val="1"/>
          <w:sz w:val="24"/>
          <w:szCs w:val="24"/>
        </w:rPr>
        <w:t xml:space="preserve"> </w:t>
      </w:r>
      <w:r w:rsidRPr="003E229F">
        <w:rPr>
          <w:i/>
          <w:spacing w:val="-1"/>
          <w:sz w:val="24"/>
          <w:szCs w:val="24"/>
        </w:rPr>
        <w:t>e</w:t>
      </w:r>
      <w:r w:rsidRPr="003E229F">
        <w:rPr>
          <w:i/>
          <w:sz w:val="24"/>
          <w:szCs w:val="24"/>
        </w:rPr>
        <w:t>ntrepr</w:t>
      </w:r>
      <w:r w:rsidRPr="003E229F">
        <w:rPr>
          <w:i/>
          <w:spacing w:val="-1"/>
          <w:sz w:val="24"/>
          <w:szCs w:val="24"/>
        </w:rPr>
        <w:t>e</w:t>
      </w:r>
      <w:r w:rsidRPr="003E229F">
        <w:rPr>
          <w:i/>
          <w:sz w:val="24"/>
          <w:szCs w:val="24"/>
        </w:rPr>
        <w:t>n</w:t>
      </w:r>
      <w:r w:rsidRPr="003E229F">
        <w:rPr>
          <w:i/>
          <w:spacing w:val="-1"/>
          <w:sz w:val="24"/>
          <w:szCs w:val="24"/>
        </w:rPr>
        <w:t>e</w:t>
      </w:r>
      <w:r w:rsidRPr="003E229F">
        <w:rPr>
          <w:i/>
          <w:sz w:val="24"/>
          <w:szCs w:val="24"/>
        </w:rPr>
        <w:t>ur</w:t>
      </w:r>
      <w:r w:rsidRPr="003E229F">
        <w:rPr>
          <w:i/>
          <w:spacing w:val="3"/>
          <w:sz w:val="24"/>
          <w:szCs w:val="24"/>
        </w:rPr>
        <w:t xml:space="preserve"> </w:t>
      </w:r>
      <w:r w:rsidRPr="003E229F">
        <w:rPr>
          <w:sz w:val="24"/>
          <w:szCs w:val="24"/>
        </w:rPr>
        <w:t>p</w:t>
      </w:r>
      <w:r w:rsidRPr="003E229F">
        <w:rPr>
          <w:spacing w:val="-1"/>
          <w:sz w:val="24"/>
          <w:szCs w:val="24"/>
        </w:rPr>
        <w:t>e</w:t>
      </w:r>
      <w:r w:rsidRPr="003E229F">
        <w:rPr>
          <w:sz w:val="24"/>
          <w:szCs w:val="24"/>
        </w:rPr>
        <w:t>r</w:t>
      </w:r>
      <w:r w:rsidRPr="003E229F">
        <w:rPr>
          <w:spacing w:val="2"/>
          <w:sz w:val="24"/>
          <w:szCs w:val="24"/>
        </w:rPr>
        <w:t>l</w:t>
      </w:r>
      <w:r w:rsidRPr="003E229F">
        <w:rPr>
          <w:sz w:val="24"/>
          <w:szCs w:val="24"/>
        </w:rPr>
        <w:t xml:space="preserve">u </w:t>
      </w:r>
      <w:r w:rsidRPr="003E229F">
        <w:rPr>
          <w:spacing w:val="-1"/>
          <w:sz w:val="24"/>
          <w:szCs w:val="24"/>
        </w:rPr>
        <w:t>a</w:t>
      </w:r>
      <w:r w:rsidRPr="003E229F">
        <w:rPr>
          <w:sz w:val="24"/>
          <w:szCs w:val="24"/>
        </w:rPr>
        <w:t>d</w:t>
      </w:r>
      <w:r w:rsidRPr="003E229F">
        <w:rPr>
          <w:spacing w:val="-1"/>
          <w:sz w:val="24"/>
          <w:szCs w:val="24"/>
        </w:rPr>
        <w:t>a</w:t>
      </w:r>
      <w:r w:rsidRPr="003E229F">
        <w:rPr>
          <w:spacing w:val="5"/>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p</w:t>
      </w:r>
      <w:r w:rsidRPr="003E229F">
        <w:rPr>
          <w:spacing w:val="-1"/>
          <w:sz w:val="24"/>
          <w:szCs w:val="24"/>
        </w:rPr>
        <w:t>e</w:t>
      </w:r>
      <w:r w:rsidRPr="003E229F">
        <w:rPr>
          <w:sz w:val="24"/>
          <w:szCs w:val="24"/>
        </w:rPr>
        <w:t>ndid</w:t>
      </w:r>
      <w:r w:rsidRPr="003E229F">
        <w:rPr>
          <w:spacing w:val="1"/>
          <w:sz w:val="24"/>
          <w:szCs w:val="24"/>
        </w:rPr>
        <w:t>i</w:t>
      </w:r>
      <w:r w:rsidRPr="003E229F">
        <w:rPr>
          <w:sz w:val="24"/>
          <w:szCs w:val="24"/>
        </w:rPr>
        <w:t>k</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us</w:t>
      </w:r>
      <w:r w:rsidRPr="003E229F">
        <w:rPr>
          <w:spacing w:val="-1"/>
          <w:sz w:val="24"/>
          <w:szCs w:val="24"/>
        </w:rPr>
        <w:t>a</w:t>
      </w:r>
      <w:r w:rsidRPr="003E229F">
        <w:rPr>
          <w:spacing w:val="2"/>
          <w:sz w:val="24"/>
          <w:szCs w:val="24"/>
        </w:rPr>
        <w:t>h</w:t>
      </w:r>
      <w:r w:rsidRPr="003E229F">
        <w:rPr>
          <w:spacing w:val="-1"/>
          <w:sz w:val="24"/>
          <w:szCs w:val="24"/>
        </w:rPr>
        <w:t>aa</w:t>
      </w:r>
      <w:r w:rsidRPr="003E229F">
        <w:rPr>
          <w:sz w:val="24"/>
          <w:szCs w:val="24"/>
        </w:rPr>
        <w:t xml:space="preserve">n </w:t>
      </w:r>
      <w:r w:rsidRPr="003E229F">
        <w:rPr>
          <w:spacing w:val="2"/>
          <w:sz w:val="24"/>
          <w:szCs w:val="24"/>
        </w:rPr>
        <w:t>s</w:t>
      </w:r>
      <w:r w:rsidRPr="003E229F">
        <w:rPr>
          <w:spacing w:val="-1"/>
          <w:sz w:val="24"/>
          <w:szCs w:val="24"/>
        </w:rPr>
        <w:t>e</w:t>
      </w:r>
      <w:r w:rsidRPr="003E229F">
        <w:rPr>
          <w:sz w:val="24"/>
          <w:szCs w:val="24"/>
        </w:rPr>
        <w:t>p</w:t>
      </w:r>
      <w:r w:rsidRPr="003E229F">
        <w:rPr>
          <w:spacing w:val="-1"/>
          <w:sz w:val="24"/>
          <w:szCs w:val="24"/>
        </w:rPr>
        <w:t>e</w:t>
      </w:r>
      <w:r w:rsidRPr="003E229F">
        <w:rPr>
          <w:sz w:val="24"/>
          <w:szCs w:val="24"/>
        </w:rPr>
        <w:t>rti</w:t>
      </w:r>
      <w:r w:rsidRPr="003E229F">
        <w:rPr>
          <w:spacing w:val="5"/>
          <w:sz w:val="24"/>
          <w:szCs w:val="24"/>
        </w:rPr>
        <w:t xml:space="preserve"> </w:t>
      </w:r>
      <w:r w:rsidRPr="003E229F">
        <w:rPr>
          <w:spacing w:val="-2"/>
          <w:sz w:val="24"/>
          <w:szCs w:val="24"/>
        </w:rPr>
        <w:t>y</w:t>
      </w:r>
      <w:r w:rsidRPr="003E229F">
        <w:rPr>
          <w:spacing w:val="-1"/>
          <w:sz w:val="24"/>
          <w:szCs w:val="24"/>
        </w:rPr>
        <w:t>a</w:t>
      </w:r>
      <w:r w:rsidRPr="003E229F">
        <w:rPr>
          <w:sz w:val="24"/>
          <w:szCs w:val="24"/>
        </w:rPr>
        <w:t>ng dikemuk</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oleh</w:t>
      </w:r>
      <w:r w:rsidRPr="003E229F">
        <w:rPr>
          <w:spacing w:val="2"/>
          <w:sz w:val="24"/>
          <w:szCs w:val="24"/>
        </w:rPr>
        <w:t xml:space="preserve"> </w:t>
      </w:r>
      <w:r w:rsidRPr="003E229F">
        <w:rPr>
          <w:sz w:val="24"/>
          <w:szCs w:val="24"/>
        </w:rPr>
        <w:t>R</w:t>
      </w:r>
      <w:r w:rsidRPr="003E229F">
        <w:rPr>
          <w:spacing w:val="-1"/>
          <w:sz w:val="24"/>
          <w:szCs w:val="24"/>
        </w:rPr>
        <w:t>e</w:t>
      </w:r>
      <w:r w:rsidRPr="003E229F">
        <w:rPr>
          <w:sz w:val="24"/>
          <w:szCs w:val="24"/>
        </w:rPr>
        <w:t>tno</w:t>
      </w:r>
      <w:r w:rsidRPr="003E229F">
        <w:rPr>
          <w:spacing w:val="1"/>
          <w:sz w:val="24"/>
          <w:szCs w:val="24"/>
        </w:rPr>
        <w:t xml:space="preserve"> </w:t>
      </w:r>
      <w:r w:rsidRPr="003E229F">
        <w:rPr>
          <w:spacing w:val="-2"/>
          <w:sz w:val="24"/>
          <w:szCs w:val="24"/>
        </w:rPr>
        <w:t>B</w:t>
      </w:r>
      <w:r w:rsidRPr="003E229F">
        <w:rPr>
          <w:sz w:val="24"/>
          <w:szCs w:val="24"/>
        </w:rPr>
        <w:t>udi</w:t>
      </w:r>
      <w:r w:rsidRPr="003E229F">
        <w:rPr>
          <w:spacing w:val="3"/>
          <w:sz w:val="24"/>
          <w:szCs w:val="24"/>
        </w:rPr>
        <w:t xml:space="preserve"> </w:t>
      </w:r>
      <w:r w:rsidRPr="003E229F">
        <w:rPr>
          <w:spacing w:val="-3"/>
          <w:sz w:val="24"/>
          <w:szCs w:val="24"/>
        </w:rPr>
        <w:t>L</w:t>
      </w:r>
      <w:r w:rsidRPr="003E229F">
        <w:rPr>
          <w:spacing w:val="-1"/>
          <w:sz w:val="24"/>
          <w:szCs w:val="24"/>
        </w:rPr>
        <w:t>e</w:t>
      </w:r>
      <w:r w:rsidRPr="003E229F">
        <w:rPr>
          <w:sz w:val="24"/>
          <w:szCs w:val="24"/>
        </w:rPr>
        <w:t>st</w:t>
      </w:r>
      <w:r w:rsidRPr="003E229F">
        <w:rPr>
          <w:spacing w:val="2"/>
          <w:sz w:val="24"/>
          <w:szCs w:val="24"/>
        </w:rPr>
        <w:t>a</w:t>
      </w:r>
      <w:r w:rsidRPr="003E229F">
        <w:rPr>
          <w:sz w:val="24"/>
          <w:szCs w:val="24"/>
        </w:rPr>
        <w:t>ri d</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T</w:t>
      </w:r>
      <w:r w:rsidRPr="003E229F">
        <w:rPr>
          <w:spacing w:val="-1"/>
          <w:sz w:val="24"/>
          <w:szCs w:val="24"/>
        </w:rPr>
        <w:t>r</w:t>
      </w:r>
      <w:r w:rsidRPr="003E229F">
        <w:rPr>
          <w:sz w:val="24"/>
          <w:szCs w:val="24"/>
        </w:rPr>
        <w:t xml:space="preserve">isnadi </w:t>
      </w:r>
      <w:r w:rsidRPr="003E229F">
        <w:rPr>
          <w:spacing w:val="1"/>
          <w:sz w:val="24"/>
          <w:szCs w:val="24"/>
        </w:rPr>
        <w:t>W</w:t>
      </w:r>
      <w:r w:rsidRPr="003E229F">
        <w:rPr>
          <w:sz w:val="24"/>
          <w:szCs w:val="24"/>
        </w:rPr>
        <w:t>i</w:t>
      </w:r>
      <w:r w:rsidRPr="003E229F">
        <w:rPr>
          <w:spacing w:val="1"/>
          <w:sz w:val="24"/>
          <w:szCs w:val="24"/>
        </w:rPr>
        <w:t>ja</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(20</w:t>
      </w:r>
      <w:r w:rsidRPr="003E229F">
        <w:rPr>
          <w:spacing w:val="-1"/>
          <w:sz w:val="24"/>
          <w:szCs w:val="24"/>
        </w:rPr>
        <w:t>1</w:t>
      </w:r>
      <w:r w:rsidRPr="003E229F">
        <w:rPr>
          <w:spacing w:val="1"/>
          <w:sz w:val="24"/>
          <w:szCs w:val="24"/>
        </w:rPr>
        <w:t>2</w:t>
      </w:r>
      <w:r w:rsidRPr="003E229F">
        <w:rPr>
          <w:sz w:val="24"/>
          <w:szCs w:val="24"/>
        </w:rPr>
        <w:t>:</w:t>
      </w:r>
      <w:r w:rsidRPr="003E229F">
        <w:rPr>
          <w:spacing w:val="-2"/>
          <w:sz w:val="24"/>
          <w:szCs w:val="24"/>
        </w:rPr>
        <w:t xml:space="preserve"> </w:t>
      </w:r>
      <w:r w:rsidRPr="003E229F">
        <w:rPr>
          <w:sz w:val="24"/>
          <w:szCs w:val="24"/>
        </w:rPr>
        <w:t>7)</w:t>
      </w:r>
      <w:r w:rsidRPr="003E229F">
        <w:rPr>
          <w:spacing w:val="-1"/>
          <w:sz w:val="24"/>
          <w:szCs w:val="24"/>
        </w:rPr>
        <w:t>. Dalam hal ini dibutuhkan dalam proses pembelajaran kewirausahaan sehingga</w:t>
      </w:r>
      <w:r w:rsidRPr="003E229F">
        <w:rPr>
          <w:spacing w:val="-2"/>
          <w:sz w:val="24"/>
          <w:szCs w:val="24"/>
        </w:rPr>
        <w:t xml:space="preserve"> </w:t>
      </w:r>
      <w:r w:rsidRPr="003E229F">
        <w:rPr>
          <w:spacing w:val="2"/>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w:t>
      </w:r>
      <w:r w:rsidRPr="003E229F">
        <w:rPr>
          <w:spacing w:val="-2"/>
          <w:sz w:val="24"/>
          <w:szCs w:val="24"/>
        </w:rPr>
        <w:t xml:space="preserve"> </w:t>
      </w:r>
      <w:r w:rsidRPr="003E229F">
        <w:rPr>
          <w:sz w:val="24"/>
          <w:szCs w:val="24"/>
        </w:rPr>
        <w:t>memb</w:t>
      </w:r>
      <w:r w:rsidRPr="003E229F">
        <w:rPr>
          <w:spacing w:val="-1"/>
          <w:sz w:val="24"/>
          <w:szCs w:val="24"/>
        </w:rPr>
        <w:t>e</w:t>
      </w:r>
      <w:r w:rsidRPr="003E229F">
        <w:rPr>
          <w:sz w:val="24"/>
          <w:szCs w:val="24"/>
        </w:rPr>
        <w:t>ntuk pola</w:t>
      </w:r>
      <w:r w:rsidRPr="003E229F">
        <w:rPr>
          <w:spacing w:val="-3"/>
          <w:sz w:val="24"/>
          <w:szCs w:val="24"/>
        </w:rPr>
        <w:t xml:space="preserve"> </w:t>
      </w:r>
      <w:r w:rsidRPr="003E229F">
        <w:rPr>
          <w:sz w:val="24"/>
          <w:szCs w:val="24"/>
        </w:rPr>
        <w:t>pi</w:t>
      </w:r>
      <w:r w:rsidRPr="003E229F">
        <w:rPr>
          <w:spacing w:val="3"/>
          <w:sz w:val="24"/>
          <w:szCs w:val="24"/>
        </w:rPr>
        <w:t>k</w:t>
      </w:r>
      <w:r w:rsidRPr="003E229F">
        <w:rPr>
          <w:sz w:val="24"/>
          <w:szCs w:val="24"/>
        </w:rPr>
        <w:t>ir,</w:t>
      </w:r>
      <w:r w:rsidRPr="003E229F">
        <w:rPr>
          <w:spacing w:val="-3"/>
          <w:sz w:val="24"/>
          <w:szCs w:val="24"/>
        </w:rPr>
        <w:t xml:space="preserve"> </w:t>
      </w:r>
      <w:r w:rsidRPr="003E229F">
        <w:rPr>
          <w:sz w:val="24"/>
          <w:szCs w:val="24"/>
        </w:rPr>
        <w:t>sikap,</w:t>
      </w:r>
      <w:r w:rsidRPr="003E229F">
        <w:rPr>
          <w:spacing w:val="-3"/>
          <w:sz w:val="24"/>
          <w:szCs w:val="24"/>
        </w:rPr>
        <w:t xml:space="preserve"> </w:t>
      </w:r>
      <w:r w:rsidRPr="003E229F">
        <w:rPr>
          <w:spacing w:val="2"/>
          <w:sz w:val="24"/>
          <w:szCs w:val="24"/>
        </w:rPr>
        <w:t>d</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ril</w:t>
      </w:r>
      <w:r w:rsidRPr="003E229F">
        <w:rPr>
          <w:spacing w:val="-1"/>
          <w:sz w:val="24"/>
          <w:szCs w:val="24"/>
        </w:rPr>
        <w:t>a</w:t>
      </w:r>
      <w:r w:rsidRPr="003E229F">
        <w:rPr>
          <w:sz w:val="24"/>
          <w:szCs w:val="24"/>
        </w:rPr>
        <w:t>ku</w:t>
      </w:r>
      <w:r w:rsidRPr="003E229F">
        <w:rPr>
          <w:spacing w:val="-2"/>
          <w:sz w:val="24"/>
          <w:szCs w:val="24"/>
        </w:rPr>
        <w:t xml:space="preserve"> </w:t>
      </w:r>
      <w:r w:rsidRPr="003E229F">
        <w:rPr>
          <w:sz w:val="24"/>
          <w:szCs w:val="24"/>
        </w:rPr>
        <w:t>s</w:t>
      </w:r>
      <w:r w:rsidRPr="003E229F">
        <w:rPr>
          <w:spacing w:val="-1"/>
          <w:sz w:val="24"/>
          <w:szCs w:val="24"/>
        </w:rPr>
        <w:t>e</w:t>
      </w:r>
      <w:r w:rsidRPr="003E229F">
        <w:rPr>
          <w:spacing w:val="6"/>
          <w:sz w:val="24"/>
          <w:szCs w:val="24"/>
        </w:rPr>
        <w:t>s</w:t>
      </w:r>
      <w:r w:rsidRPr="003E229F">
        <w:rPr>
          <w:spacing w:val="-1"/>
          <w:sz w:val="24"/>
          <w:szCs w:val="24"/>
        </w:rPr>
        <w:t>e</w:t>
      </w:r>
      <w:r w:rsidRPr="003E229F">
        <w:rPr>
          <w:sz w:val="24"/>
          <w:szCs w:val="24"/>
        </w:rPr>
        <w:t>or</w:t>
      </w:r>
      <w:r w:rsidRPr="003E229F">
        <w:rPr>
          <w:spacing w:val="-2"/>
          <w:sz w:val="24"/>
          <w:szCs w:val="24"/>
        </w:rPr>
        <w:t>a</w:t>
      </w:r>
      <w:r w:rsidRPr="003E229F">
        <w:rPr>
          <w:spacing w:val="2"/>
          <w:sz w:val="24"/>
          <w:szCs w:val="24"/>
        </w:rPr>
        <w:t>n</w:t>
      </w:r>
      <w:r w:rsidRPr="003E229F">
        <w:rPr>
          <w:sz w:val="24"/>
          <w:szCs w:val="24"/>
        </w:rPr>
        <w:t xml:space="preserve">g </w:t>
      </w:r>
      <w:proofErr w:type="gramStart"/>
      <w:r w:rsidRPr="003E229F">
        <w:rPr>
          <w:sz w:val="24"/>
          <w:szCs w:val="24"/>
        </w:rPr>
        <w:t>menj</w:t>
      </w:r>
      <w:r w:rsidRPr="003E229F">
        <w:rPr>
          <w:spacing w:val="-1"/>
          <w:sz w:val="24"/>
          <w:szCs w:val="24"/>
        </w:rPr>
        <w:t>a</w:t>
      </w:r>
      <w:r w:rsidRPr="003E229F">
        <w:rPr>
          <w:sz w:val="24"/>
          <w:szCs w:val="24"/>
        </w:rPr>
        <w:t xml:space="preserve">di </w:t>
      </w:r>
      <w:r w:rsidRPr="003E229F">
        <w:rPr>
          <w:spacing w:val="43"/>
          <w:sz w:val="24"/>
          <w:szCs w:val="24"/>
        </w:rPr>
        <w:t xml:space="preserve"> </w:t>
      </w:r>
      <w:r w:rsidRPr="003E229F">
        <w:rPr>
          <w:sz w:val="24"/>
          <w:szCs w:val="24"/>
        </w:rPr>
        <w:t>s</w:t>
      </w:r>
      <w:r w:rsidRPr="003E229F">
        <w:rPr>
          <w:spacing w:val="-1"/>
          <w:sz w:val="24"/>
          <w:szCs w:val="24"/>
        </w:rPr>
        <w:t>e</w:t>
      </w:r>
      <w:r w:rsidRPr="003E229F">
        <w:rPr>
          <w:sz w:val="24"/>
          <w:szCs w:val="24"/>
        </w:rPr>
        <w:t>or</w:t>
      </w:r>
      <w:r w:rsidRPr="003E229F">
        <w:rPr>
          <w:spacing w:val="-2"/>
          <w:sz w:val="24"/>
          <w:szCs w:val="24"/>
        </w:rPr>
        <w:t>a</w:t>
      </w:r>
      <w:r w:rsidRPr="003E229F">
        <w:rPr>
          <w:spacing w:val="2"/>
          <w:sz w:val="24"/>
          <w:szCs w:val="24"/>
        </w:rPr>
        <w:t>n</w:t>
      </w:r>
      <w:r w:rsidRPr="003E229F">
        <w:rPr>
          <w:sz w:val="24"/>
          <w:szCs w:val="24"/>
        </w:rPr>
        <w:t>g</w:t>
      </w:r>
      <w:proofErr w:type="gramEnd"/>
      <w:r w:rsidRPr="003E229F">
        <w:rPr>
          <w:sz w:val="24"/>
          <w:szCs w:val="24"/>
        </w:rPr>
        <w:t xml:space="preserve"> </w:t>
      </w:r>
      <w:r w:rsidRPr="003E229F">
        <w:rPr>
          <w:spacing w:val="41"/>
          <w:sz w:val="24"/>
          <w:szCs w:val="24"/>
        </w:rPr>
        <w:t xml:space="preserve"> </w:t>
      </w:r>
      <w:r w:rsidRPr="003E229F">
        <w:rPr>
          <w:sz w:val="24"/>
          <w:szCs w:val="24"/>
        </w:rPr>
        <w:t>w</w:t>
      </w:r>
      <w:r w:rsidRPr="003E229F">
        <w:rPr>
          <w:spacing w:val="2"/>
          <w:sz w:val="24"/>
          <w:szCs w:val="24"/>
        </w:rPr>
        <w:t>i</w:t>
      </w:r>
      <w:r w:rsidRPr="003E229F">
        <w:rPr>
          <w:sz w:val="24"/>
          <w:szCs w:val="24"/>
        </w:rPr>
        <w:t>r</w:t>
      </w:r>
      <w:r w:rsidRPr="003E229F">
        <w:rPr>
          <w:spacing w:val="-2"/>
          <w:sz w:val="24"/>
          <w:szCs w:val="24"/>
        </w:rPr>
        <w:t>a</w:t>
      </w:r>
      <w:r w:rsidRPr="003E229F">
        <w:rPr>
          <w:spacing w:val="2"/>
          <w:sz w:val="24"/>
          <w:szCs w:val="24"/>
        </w:rPr>
        <w:t>u</w:t>
      </w:r>
      <w:r w:rsidRPr="003E229F">
        <w:rPr>
          <w:sz w:val="24"/>
          <w:szCs w:val="24"/>
        </w:rPr>
        <w:t>s</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w</w:t>
      </w:r>
      <w:r w:rsidRPr="003E229F">
        <w:rPr>
          <w:spacing w:val="-1"/>
          <w:sz w:val="24"/>
          <w:szCs w:val="24"/>
        </w:rPr>
        <w:t>a</w:t>
      </w:r>
      <w:r w:rsidRPr="003E229F">
        <w:rPr>
          <w:sz w:val="24"/>
          <w:szCs w:val="24"/>
        </w:rPr>
        <w:t xml:space="preserve">n </w:t>
      </w:r>
      <w:r w:rsidRPr="003E229F">
        <w:rPr>
          <w:spacing w:val="45"/>
          <w:sz w:val="24"/>
          <w:szCs w:val="24"/>
        </w:rPr>
        <w:t xml:space="preserve"> </w:t>
      </w:r>
      <w:r w:rsidRPr="003E229F">
        <w:rPr>
          <w:spacing w:val="1"/>
          <w:sz w:val="24"/>
          <w:szCs w:val="24"/>
        </w:rPr>
        <w:t>(</w:t>
      </w:r>
      <w:r w:rsidRPr="003E229F">
        <w:rPr>
          <w:i/>
          <w:spacing w:val="-1"/>
          <w:sz w:val="24"/>
          <w:szCs w:val="24"/>
        </w:rPr>
        <w:t>e</w:t>
      </w:r>
      <w:r w:rsidRPr="003E229F">
        <w:rPr>
          <w:i/>
          <w:sz w:val="24"/>
          <w:szCs w:val="24"/>
        </w:rPr>
        <w:t>ntrepr</w:t>
      </w:r>
      <w:r w:rsidRPr="003E229F">
        <w:rPr>
          <w:i/>
          <w:spacing w:val="-1"/>
          <w:sz w:val="24"/>
          <w:szCs w:val="24"/>
        </w:rPr>
        <w:t>e</w:t>
      </w:r>
      <w:r w:rsidRPr="003E229F">
        <w:rPr>
          <w:i/>
          <w:spacing w:val="2"/>
          <w:sz w:val="24"/>
          <w:szCs w:val="24"/>
        </w:rPr>
        <w:t>n</w:t>
      </w:r>
      <w:r w:rsidRPr="003E229F">
        <w:rPr>
          <w:i/>
          <w:spacing w:val="-1"/>
          <w:sz w:val="24"/>
          <w:szCs w:val="24"/>
        </w:rPr>
        <w:t>e</w:t>
      </w:r>
      <w:r w:rsidRPr="003E229F">
        <w:rPr>
          <w:i/>
          <w:sz w:val="24"/>
          <w:szCs w:val="24"/>
        </w:rPr>
        <w:t>u</w:t>
      </w:r>
      <w:r w:rsidRPr="003E229F">
        <w:rPr>
          <w:i/>
          <w:spacing w:val="1"/>
          <w:sz w:val="24"/>
          <w:szCs w:val="24"/>
        </w:rPr>
        <w:t>r</w:t>
      </w:r>
      <w:r w:rsidRPr="003E229F">
        <w:rPr>
          <w:sz w:val="24"/>
          <w:szCs w:val="24"/>
        </w:rPr>
        <w:t xml:space="preserve">) </w:t>
      </w:r>
      <w:r w:rsidRPr="003E229F">
        <w:rPr>
          <w:spacing w:val="44"/>
          <w:sz w:val="24"/>
          <w:szCs w:val="24"/>
        </w:rPr>
        <w:t xml:space="preserve"> </w:t>
      </w:r>
      <w:r w:rsidRPr="003E229F">
        <w:rPr>
          <w:sz w:val="24"/>
          <w:szCs w:val="24"/>
        </w:rPr>
        <w:t>s</w:t>
      </w:r>
      <w:r w:rsidRPr="003E229F">
        <w:rPr>
          <w:spacing w:val="-1"/>
          <w:sz w:val="24"/>
          <w:szCs w:val="24"/>
        </w:rPr>
        <w:t>e</w:t>
      </w:r>
      <w:r w:rsidRPr="003E229F">
        <w:rPr>
          <w:sz w:val="24"/>
          <w:szCs w:val="24"/>
        </w:rPr>
        <w:t xml:space="preserve">jati </w:t>
      </w:r>
      <w:r w:rsidRPr="003E229F">
        <w:rPr>
          <w:spacing w:val="43"/>
          <w:sz w:val="24"/>
          <w:szCs w:val="24"/>
        </w:rPr>
        <w:t xml:space="preserve"> </w:t>
      </w:r>
      <w:r w:rsidRPr="003E229F">
        <w:rPr>
          <w:sz w:val="24"/>
          <w:szCs w:val="24"/>
        </w:rPr>
        <w:t>s</w:t>
      </w:r>
      <w:r w:rsidRPr="003E229F">
        <w:rPr>
          <w:spacing w:val="-1"/>
          <w:sz w:val="24"/>
          <w:szCs w:val="24"/>
        </w:rPr>
        <w:t>e</w:t>
      </w:r>
      <w:r w:rsidRPr="003E229F">
        <w:rPr>
          <w:sz w:val="24"/>
          <w:szCs w:val="24"/>
        </w:rPr>
        <w:t xml:space="preserve">hingga </w:t>
      </w:r>
      <w:r w:rsidRPr="003E229F">
        <w:rPr>
          <w:spacing w:val="42"/>
          <w:sz w:val="24"/>
          <w:szCs w:val="24"/>
        </w:rPr>
        <w:t xml:space="preserve"> </w:t>
      </w:r>
      <w:r w:rsidRPr="003E229F">
        <w:rPr>
          <w:sz w:val="24"/>
          <w:szCs w:val="24"/>
        </w:rPr>
        <w:t>me</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r</w:t>
      </w:r>
      <w:r w:rsidRPr="003E229F">
        <w:rPr>
          <w:spacing w:val="-2"/>
          <w:sz w:val="24"/>
          <w:szCs w:val="24"/>
        </w:rPr>
        <w:t>a</w:t>
      </w:r>
      <w:r w:rsidRPr="003E229F">
        <w:rPr>
          <w:sz w:val="24"/>
          <w:szCs w:val="24"/>
        </w:rPr>
        <w:t>hk</w:t>
      </w:r>
      <w:r w:rsidRPr="003E229F">
        <w:rPr>
          <w:spacing w:val="-1"/>
          <w:sz w:val="24"/>
          <w:szCs w:val="24"/>
        </w:rPr>
        <w:t>a</w:t>
      </w:r>
      <w:r w:rsidRPr="003E229F">
        <w:rPr>
          <w:sz w:val="24"/>
          <w:szCs w:val="24"/>
        </w:rPr>
        <w:t>n me</w:t>
      </w:r>
      <w:r w:rsidRPr="003E229F">
        <w:rPr>
          <w:spacing w:val="-1"/>
          <w:sz w:val="24"/>
          <w:szCs w:val="24"/>
        </w:rPr>
        <w:t>re</w:t>
      </w:r>
      <w:r w:rsidRPr="003E229F">
        <w:rPr>
          <w:sz w:val="24"/>
          <w:szCs w:val="24"/>
        </w:rPr>
        <w:t>ka</w:t>
      </w:r>
      <w:r w:rsidRPr="003E229F">
        <w:rPr>
          <w:spacing w:val="-1"/>
          <w:sz w:val="24"/>
          <w:szCs w:val="24"/>
        </w:rPr>
        <w:t xml:space="preserve"> </w:t>
      </w:r>
      <w:r w:rsidRPr="003E229F">
        <w:rPr>
          <w:sz w:val="24"/>
          <w:szCs w:val="24"/>
        </w:rPr>
        <w:t xml:space="preserve">untuk </w:t>
      </w:r>
      <w:r w:rsidRPr="003E229F">
        <w:rPr>
          <w:spacing w:val="1"/>
          <w:sz w:val="24"/>
          <w:szCs w:val="24"/>
        </w:rPr>
        <w:t>m</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l</w:t>
      </w:r>
      <w:r w:rsidRPr="003E229F">
        <w:rPr>
          <w:spacing w:val="1"/>
          <w:sz w:val="24"/>
          <w:szCs w:val="24"/>
        </w:rPr>
        <w:t>i</w:t>
      </w:r>
      <w:r w:rsidRPr="003E229F">
        <w:rPr>
          <w:sz w:val="24"/>
          <w:szCs w:val="24"/>
        </w:rPr>
        <w:t>h b</w:t>
      </w:r>
      <w:r w:rsidRPr="003E229F">
        <w:rPr>
          <w:spacing w:val="-1"/>
          <w:sz w:val="24"/>
          <w:szCs w:val="24"/>
        </w:rPr>
        <w:t>e</w:t>
      </w:r>
      <w:r w:rsidRPr="003E229F">
        <w:rPr>
          <w:sz w:val="24"/>
          <w:szCs w:val="24"/>
        </w:rPr>
        <w:t>r</w:t>
      </w:r>
      <w:r w:rsidRPr="003E229F">
        <w:rPr>
          <w:spacing w:val="-1"/>
          <w:sz w:val="24"/>
          <w:szCs w:val="24"/>
        </w:rPr>
        <w:t>w</w:t>
      </w:r>
      <w:r w:rsidRPr="003E229F">
        <w:rPr>
          <w:sz w:val="24"/>
          <w:szCs w:val="24"/>
        </w:rPr>
        <w:t>ir</w:t>
      </w:r>
      <w:r w:rsidRPr="003E229F">
        <w:rPr>
          <w:spacing w:val="-1"/>
          <w:sz w:val="24"/>
          <w:szCs w:val="24"/>
        </w:rPr>
        <w:t>a</w:t>
      </w:r>
      <w:r w:rsidRPr="003E229F">
        <w:rPr>
          <w:sz w:val="24"/>
          <w:szCs w:val="24"/>
        </w:rPr>
        <w:t>u</w:t>
      </w:r>
      <w:r w:rsidRPr="003E229F">
        <w:rPr>
          <w:spacing w:val="2"/>
          <w:sz w:val="24"/>
          <w:szCs w:val="24"/>
        </w:rPr>
        <w:t>s</w:t>
      </w:r>
      <w:r w:rsidRPr="003E229F">
        <w:rPr>
          <w:spacing w:val="-1"/>
          <w:sz w:val="24"/>
          <w:szCs w:val="24"/>
        </w:rPr>
        <w:t>a</w:t>
      </w:r>
      <w:r w:rsidRPr="003E229F">
        <w:rPr>
          <w:sz w:val="24"/>
          <w:szCs w:val="24"/>
        </w:rPr>
        <w:t>ha</w:t>
      </w:r>
      <w:r w:rsidRPr="003E229F">
        <w:rPr>
          <w:spacing w:val="-1"/>
          <w:sz w:val="24"/>
          <w:szCs w:val="24"/>
        </w:rPr>
        <w:t xml:space="preserve"> </w:t>
      </w:r>
      <w:r w:rsidRPr="003E229F">
        <w:rPr>
          <w:sz w:val="24"/>
          <w:szCs w:val="24"/>
        </w:rPr>
        <w:t>s</w:t>
      </w:r>
      <w:r w:rsidRPr="003E229F">
        <w:rPr>
          <w:spacing w:val="-1"/>
          <w:sz w:val="24"/>
          <w:szCs w:val="24"/>
        </w:rPr>
        <w:t>e</w:t>
      </w:r>
      <w:r w:rsidRPr="003E229F">
        <w:rPr>
          <w:spacing w:val="2"/>
          <w:sz w:val="24"/>
          <w:szCs w:val="24"/>
        </w:rPr>
        <w:t>b</w:t>
      </w:r>
      <w:r w:rsidRPr="003E229F">
        <w:rPr>
          <w:spacing w:val="1"/>
          <w:sz w:val="24"/>
          <w:szCs w:val="24"/>
        </w:rPr>
        <w:t>a</w:t>
      </w:r>
      <w:r w:rsidRPr="003E229F">
        <w:rPr>
          <w:spacing w:val="-2"/>
          <w:sz w:val="24"/>
          <w:szCs w:val="24"/>
        </w:rPr>
        <w:t>g</w:t>
      </w:r>
      <w:r w:rsidRPr="003E229F">
        <w:rPr>
          <w:spacing w:val="-1"/>
          <w:sz w:val="24"/>
          <w:szCs w:val="24"/>
        </w:rPr>
        <w:t>a</w:t>
      </w:r>
      <w:r w:rsidRPr="003E229F">
        <w:rPr>
          <w:sz w:val="24"/>
          <w:szCs w:val="24"/>
        </w:rPr>
        <w:t>i p</w:t>
      </w:r>
      <w:r w:rsidRPr="003E229F">
        <w:rPr>
          <w:spacing w:val="1"/>
          <w:sz w:val="24"/>
          <w:szCs w:val="24"/>
        </w:rPr>
        <w:t>i</w:t>
      </w:r>
      <w:r w:rsidRPr="003E229F">
        <w:rPr>
          <w:sz w:val="24"/>
          <w:szCs w:val="24"/>
        </w:rPr>
        <w:t>l</w:t>
      </w:r>
      <w:r w:rsidRPr="003E229F">
        <w:rPr>
          <w:spacing w:val="1"/>
          <w:sz w:val="24"/>
          <w:szCs w:val="24"/>
        </w:rPr>
        <w:t>i</w:t>
      </w:r>
      <w:r w:rsidRPr="003E229F">
        <w:rPr>
          <w:sz w:val="24"/>
          <w:szCs w:val="24"/>
        </w:rPr>
        <w:t>h</w:t>
      </w:r>
      <w:r w:rsidRPr="003E229F">
        <w:rPr>
          <w:spacing w:val="-1"/>
          <w:sz w:val="24"/>
          <w:szCs w:val="24"/>
        </w:rPr>
        <w:t>a</w:t>
      </w:r>
      <w:r w:rsidRPr="003E229F">
        <w:rPr>
          <w:sz w:val="24"/>
          <w:szCs w:val="24"/>
        </w:rPr>
        <w:t>n k</w:t>
      </w:r>
      <w:r w:rsidRPr="003E229F">
        <w:rPr>
          <w:spacing w:val="-1"/>
          <w:sz w:val="24"/>
          <w:szCs w:val="24"/>
        </w:rPr>
        <w:t>a</w:t>
      </w:r>
      <w:r w:rsidRPr="003E229F">
        <w:rPr>
          <w:sz w:val="24"/>
          <w:szCs w:val="24"/>
        </w:rPr>
        <w:t>ri</w:t>
      </w:r>
      <w:r w:rsidRPr="003E229F">
        <w:rPr>
          <w:spacing w:val="-1"/>
          <w:sz w:val="24"/>
          <w:szCs w:val="24"/>
        </w:rPr>
        <w:t>r.</w:t>
      </w:r>
    </w:p>
    <w:p w:rsidR="00EE658C" w:rsidRDefault="009229CF" w:rsidP="002A0ACD">
      <w:pPr>
        <w:ind w:left="120" w:right="77" w:firstLine="567"/>
        <w:jc w:val="both"/>
        <w:rPr>
          <w:sz w:val="24"/>
          <w:szCs w:val="24"/>
        </w:rPr>
      </w:pPr>
      <w:r w:rsidRPr="00EC1DD2">
        <w:rPr>
          <w:i/>
          <w:spacing w:val="1"/>
          <w:sz w:val="24"/>
          <w:szCs w:val="24"/>
          <w:lang w:val="id-ID"/>
        </w:rPr>
        <w:t xml:space="preserve">Hasil </w:t>
      </w:r>
      <w:r w:rsidR="007153B2" w:rsidRPr="00EC1DD2">
        <w:rPr>
          <w:i/>
          <w:spacing w:val="1"/>
          <w:sz w:val="24"/>
          <w:szCs w:val="24"/>
          <w:lang w:val="id-ID"/>
        </w:rPr>
        <w:t xml:space="preserve">Penemuan selama </w:t>
      </w:r>
      <w:r w:rsidRPr="00EC1DD2">
        <w:rPr>
          <w:i/>
          <w:spacing w:val="1"/>
          <w:sz w:val="24"/>
          <w:szCs w:val="24"/>
          <w:lang w:val="id-ID"/>
        </w:rPr>
        <w:t xml:space="preserve">Pengabdian </w:t>
      </w:r>
      <w:r w:rsidR="00EC1DD2">
        <w:rPr>
          <w:i/>
          <w:spacing w:val="1"/>
          <w:sz w:val="24"/>
          <w:szCs w:val="24"/>
          <w:lang w:val="id-ID"/>
        </w:rPr>
        <w:t>tentang K</w:t>
      </w:r>
      <w:r w:rsidR="007153B2" w:rsidRPr="00EC1DD2">
        <w:rPr>
          <w:i/>
          <w:spacing w:val="1"/>
          <w:sz w:val="24"/>
          <w:szCs w:val="24"/>
          <w:lang w:val="id-ID"/>
        </w:rPr>
        <w:t xml:space="preserve">emandirian </w:t>
      </w:r>
      <w:r w:rsidR="00EC1DD2">
        <w:rPr>
          <w:i/>
          <w:sz w:val="24"/>
          <w:szCs w:val="24"/>
          <w:lang w:val="id-ID"/>
        </w:rPr>
        <w:t>W</w:t>
      </w:r>
      <w:r w:rsidRPr="00EC1DD2">
        <w:rPr>
          <w:i/>
          <w:sz w:val="24"/>
          <w:szCs w:val="24"/>
        </w:rPr>
        <w:t>i</w:t>
      </w:r>
      <w:r w:rsidRPr="00EC1DD2">
        <w:rPr>
          <w:i/>
          <w:spacing w:val="-1"/>
          <w:sz w:val="24"/>
          <w:szCs w:val="24"/>
        </w:rPr>
        <w:t>ra</w:t>
      </w:r>
      <w:r w:rsidRPr="00EC1DD2">
        <w:rPr>
          <w:i/>
          <w:sz w:val="24"/>
          <w:szCs w:val="24"/>
        </w:rPr>
        <w:t>us</w:t>
      </w:r>
      <w:r w:rsidRPr="00EC1DD2">
        <w:rPr>
          <w:i/>
          <w:spacing w:val="-1"/>
          <w:sz w:val="24"/>
          <w:szCs w:val="24"/>
        </w:rPr>
        <w:t>a</w:t>
      </w:r>
      <w:r w:rsidRPr="00EC1DD2">
        <w:rPr>
          <w:i/>
          <w:spacing w:val="2"/>
          <w:sz w:val="24"/>
          <w:szCs w:val="24"/>
        </w:rPr>
        <w:t>h</w:t>
      </w:r>
      <w:r w:rsidRPr="00EC1DD2">
        <w:rPr>
          <w:i/>
          <w:sz w:val="24"/>
          <w:szCs w:val="24"/>
        </w:rPr>
        <w:t>a</w:t>
      </w:r>
      <w:r w:rsidRPr="003E229F">
        <w:rPr>
          <w:sz w:val="24"/>
          <w:szCs w:val="24"/>
        </w:rPr>
        <w:t xml:space="preserve">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h</w:t>
      </w:r>
      <w:r w:rsidRPr="003E229F">
        <w:rPr>
          <w:spacing w:val="3"/>
          <w:sz w:val="24"/>
          <w:szCs w:val="24"/>
        </w:rPr>
        <w:t xml:space="preserve"> t</w:t>
      </w:r>
      <w:r w:rsidRPr="003E229F">
        <w:rPr>
          <w:spacing w:val="-1"/>
          <w:sz w:val="24"/>
          <w:szCs w:val="24"/>
        </w:rPr>
        <w:t>er</w:t>
      </w:r>
      <w:r w:rsidRPr="003E229F">
        <w:rPr>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w:t>
      </w:r>
      <w:r w:rsidRPr="003E229F">
        <w:rPr>
          <w:spacing w:val="3"/>
          <w:sz w:val="24"/>
          <w:szCs w:val="24"/>
        </w:rPr>
        <w:t xml:space="preserve"> s</w:t>
      </w:r>
      <w:r w:rsidRPr="003E229F">
        <w:rPr>
          <w:sz w:val="24"/>
          <w:szCs w:val="24"/>
        </w:rPr>
        <w:t>i</w:t>
      </w:r>
      <w:r w:rsidRPr="003E229F">
        <w:rPr>
          <w:spacing w:val="-1"/>
          <w:sz w:val="24"/>
          <w:szCs w:val="24"/>
        </w:rPr>
        <w:t>fa</w:t>
      </w:r>
      <w:r w:rsidRPr="003E229F">
        <w:rPr>
          <w:spacing w:val="1"/>
          <w:sz w:val="24"/>
          <w:szCs w:val="24"/>
        </w:rPr>
        <w:t>t</w:t>
      </w:r>
      <w:r w:rsidRPr="003E229F">
        <w:rPr>
          <w:spacing w:val="-1"/>
          <w:sz w:val="24"/>
          <w:szCs w:val="24"/>
        </w:rPr>
        <w:t>-</w:t>
      </w:r>
      <w:r w:rsidRPr="003E229F">
        <w:rPr>
          <w:sz w:val="24"/>
          <w:szCs w:val="24"/>
        </w:rPr>
        <w:t>si</w:t>
      </w:r>
      <w:r w:rsidRPr="003E229F">
        <w:rPr>
          <w:spacing w:val="1"/>
          <w:sz w:val="24"/>
          <w:szCs w:val="24"/>
        </w:rPr>
        <w:t>f</w:t>
      </w:r>
      <w:r w:rsidRPr="003E229F">
        <w:rPr>
          <w:spacing w:val="-1"/>
          <w:sz w:val="24"/>
          <w:szCs w:val="24"/>
        </w:rPr>
        <w:t>a</w:t>
      </w:r>
      <w:r w:rsidRPr="003E229F">
        <w:rPr>
          <w:sz w:val="24"/>
          <w:szCs w:val="24"/>
        </w:rPr>
        <w:t>t k</w:t>
      </w:r>
      <w:r w:rsidRPr="003E229F">
        <w:rPr>
          <w:spacing w:val="-1"/>
          <w:sz w:val="24"/>
          <w:szCs w:val="24"/>
        </w:rPr>
        <w:t>e</w:t>
      </w:r>
      <w:r w:rsidRPr="003E229F">
        <w:rPr>
          <w:sz w:val="24"/>
          <w:szCs w:val="24"/>
        </w:rPr>
        <w:t>b</w:t>
      </w:r>
      <w:r w:rsidRPr="003E229F">
        <w:rPr>
          <w:spacing w:val="-1"/>
          <w:sz w:val="24"/>
          <w:szCs w:val="24"/>
        </w:rPr>
        <w:t>era</w:t>
      </w:r>
      <w:r w:rsidRPr="003E229F">
        <w:rPr>
          <w:sz w:val="24"/>
          <w:szCs w:val="24"/>
        </w:rPr>
        <w:t>n</w:t>
      </w:r>
      <w:r w:rsidRPr="003E229F">
        <w:rPr>
          <w:spacing w:val="3"/>
          <w:sz w:val="24"/>
          <w:szCs w:val="24"/>
        </w:rPr>
        <w:t>i</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ut</w:t>
      </w:r>
      <w:r w:rsidRPr="003E229F">
        <w:rPr>
          <w:spacing w:val="-1"/>
          <w:sz w:val="24"/>
          <w:szCs w:val="24"/>
        </w:rPr>
        <w:t>a</w:t>
      </w:r>
      <w:r w:rsidRPr="003E229F">
        <w:rPr>
          <w:sz w:val="24"/>
          <w:szCs w:val="24"/>
        </w:rPr>
        <w:t>m</w:t>
      </w:r>
      <w:r w:rsidRPr="003E229F">
        <w:rPr>
          <w:spacing w:val="1"/>
          <w:sz w:val="24"/>
          <w:szCs w:val="24"/>
        </w:rPr>
        <w:t>a</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t</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d</w:t>
      </w:r>
      <w:r w:rsidRPr="003E229F">
        <w:rPr>
          <w:spacing w:val="-1"/>
          <w:sz w:val="24"/>
          <w:szCs w:val="24"/>
        </w:rPr>
        <w:t>a</w:t>
      </w:r>
      <w:r w:rsidRPr="003E229F">
        <w:rPr>
          <w:spacing w:val="2"/>
          <w:sz w:val="24"/>
          <w:szCs w:val="24"/>
        </w:rPr>
        <w:t>n</w:t>
      </w:r>
      <w:r w:rsidRPr="003E229F">
        <w:rPr>
          <w:spacing w:val="-1"/>
          <w:sz w:val="24"/>
          <w:szCs w:val="24"/>
        </w:rPr>
        <w:t>a</w:t>
      </w:r>
      <w:r w:rsidRPr="003E229F">
        <w:rPr>
          <w:sz w:val="24"/>
          <w:szCs w:val="24"/>
        </w:rPr>
        <w:t>n d</w:t>
      </w:r>
      <w:r w:rsidRPr="003E229F">
        <w:rPr>
          <w:spacing w:val="-1"/>
          <w:sz w:val="24"/>
          <w:szCs w:val="24"/>
        </w:rPr>
        <w:t>e</w:t>
      </w:r>
      <w:r w:rsidRPr="003E229F">
        <w:rPr>
          <w:sz w:val="24"/>
          <w:szCs w:val="24"/>
        </w:rPr>
        <w:t>ng</w:t>
      </w:r>
      <w:r w:rsidRPr="003E229F">
        <w:rPr>
          <w:spacing w:val="-1"/>
          <w:sz w:val="24"/>
          <w:szCs w:val="24"/>
        </w:rPr>
        <w:t>a</w:t>
      </w:r>
      <w:r w:rsidRPr="003E229F">
        <w:rPr>
          <w:sz w:val="24"/>
          <w:szCs w:val="24"/>
        </w:rPr>
        <w:t>n s</w:t>
      </w:r>
      <w:r w:rsidRPr="003E229F">
        <w:rPr>
          <w:spacing w:val="-1"/>
          <w:sz w:val="24"/>
          <w:szCs w:val="24"/>
        </w:rPr>
        <w:t>e</w:t>
      </w:r>
      <w:r w:rsidRPr="003E229F">
        <w:rPr>
          <w:sz w:val="24"/>
          <w:szCs w:val="24"/>
        </w:rPr>
        <w:t>m</w:t>
      </w:r>
      <w:r w:rsidRPr="003E229F">
        <w:rPr>
          <w:spacing w:val="-1"/>
          <w:sz w:val="24"/>
          <w:szCs w:val="24"/>
        </w:rPr>
        <w:t>a</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t</w:t>
      </w:r>
      <w:r w:rsidRPr="003E229F">
        <w:rPr>
          <w:spacing w:val="1"/>
          <w:sz w:val="24"/>
          <w:szCs w:val="24"/>
        </w:rPr>
        <w:t xml:space="preserve"> </w:t>
      </w:r>
      <w:r w:rsidRPr="003E229F">
        <w:rPr>
          <w:sz w:val="24"/>
          <w:szCs w:val="24"/>
        </w:rPr>
        <w:t>d</w:t>
      </w:r>
      <w:r w:rsidRPr="003E229F">
        <w:rPr>
          <w:spacing w:val="-1"/>
          <w:sz w:val="24"/>
          <w:szCs w:val="24"/>
        </w:rPr>
        <w:t>ar</w:t>
      </w:r>
      <w:r w:rsidRPr="003E229F">
        <w:rPr>
          <w:sz w:val="24"/>
          <w:szCs w:val="24"/>
        </w:rPr>
        <w:t>i d</w:t>
      </w:r>
      <w:r w:rsidRPr="003E229F">
        <w:rPr>
          <w:spacing w:val="3"/>
          <w:sz w:val="24"/>
          <w:szCs w:val="24"/>
        </w:rPr>
        <w:t>i</w:t>
      </w:r>
      <w:r w:rsidRPr="003E229F">
        <w:rPr>
          <w:spacing w:val="-1"/>
          <w:sz w:val="24"/>
          <w:szCs w:val="24"/>
        </w:rPr>
        <w:t>r</w:t>
      </w:r>
      <w:r w:rsidRPr="003E229F">
        <w:rPr>
          <w:sz w:val="24"/>
          <w:szCs w:val="24"/>
        </w:rPr>
        <w:t>i s</w:t>
      </w:r>
      <w:r w:rsidRPr="003E229F">
        <w:rPr>
          <w:spacing w:val="-1"/>
          <w:sz w:val="24"/>
          <w:szCs w:val="24"/>
        </w:rPr>
        <w:t>e</w:t>
      </w:r>
      <w:r w:rsidRPr="003E229F">
        <w:rPr>
          <w:sz w:val="24"/>
          <w:szCs w:val="24"/>
        </w:rPr>
        <w:t>ndi</w:t>
      </w:r>
      <w:r w:rsidRPr="003E229F">
        <w:rPr>
          <w:spacing w:val="-1"/>
          <w:sz w:val="24"/>
          <w:szCs w:val="24"/>
        </w:rPr>
        <w:t>r</w:t>
      </w:r>
      <w:r w:rsidRPr="003E229F">
        <w:rPr>
          <w:sz w:val="24"/>
          <w:szCs w:val="24"/>
        </w:rPr>
        <w:t>i d</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w:t>
      </w:r>
      <w:r w:rsidRPr="003E229F">
        <w:rPr>
          <w:spacing w:val="-1"/>
          <w:sz w:val="24"/>
          <w:szCs w:val="24"/>
        </w:rPr>
        <w:t>ar</w:t>
      </w:r>
      <w:r w:rsidRPr="003E229F">
        <w:rPr>
          <w:sz w:val="24"/>
          <w:szCs w:val="24"/>
        </w:rPr>
        <w:t>i s</w:t>
      </w:r>
      <w:r w:rsidRPr="003E229F">
        <w:rPr>
          <w:spacing w:val="-1"/>
          <w:sz w:val="24"/>
          <w:szCs w:val="24"/>
        </w:rPr>
        <w:t>e</w:t>
      </w:r>
      <w:r w:rsidRPr="003E229F">
        <w:rPr>
          <w:sz w:val="24"/>
          <w:szCs w:val="24"/>
        </w:rPr>
        <w:t>o</w:t>
      </w:r>
      <w:r w:rsidRPr="003E229F">
        <w:rPr>
          <w:spacing w:val="-1"/>
          <w:sz w:val="24"/>
          <w:szCs w:val="24"/>
        </w:rPr>
        <w:t>ra</w:t>
      </w:r>
      <w:r w:rsidRPr="003E229F">
        <w:rPr>
          <w:spacing w:val="2"/>
          <w:sz w:val="24"/>
          <w:szCs w:val="24"/>
        </w:rPr>
        <w:t>n</w:t>
      </w:r>
      <w:r w:rsidRPr="003E229F">
        <w:rPr>
          <w:sz w:val="24"/>
          <w:szCs w:val="24"/>
        </w:rPr>
        <w:t xml:space="preserve">g </w:t>
      </w:r>
      <w:r w:rsidR="007153B2">
        <w:rPr>
          <w:sz w:val="24"/>
          <w:szCs w:val="24"/>
          <w:lang w:val="id-ID"/>
        </w:rPr>
        <w:t>yang kuat untuk masa depan</w:t>
      </w:r>
      <w:r w:rsidRPr="003E229F">
        <w:rPr>
          <w:sz w:val="24"/>
          <w:szCs w:val="24"/>
        </w:rPr>
        <w:t>,</w:t>
      </w:r>
      <w:r w:rsidRPr="003E229F">
        <w:rPr>
          <w:spacing w:val="2"/>
          <w:sz w:val="24"/>
          <w:szCs w:val="24"/>
        </w:rPr>
        <w:t xml:space="preserve"> </w:t>
      </w:r>
      <w:r w:rsidRPr="003E229F">
        <w:rPr>
          <w:sz w:val="24"/>
          <w:szCs w:val="24"/>
        </w:rPr>
        <w:t>b</w:t>
      </w:r>
      <w:r w:rsidRPr="003E229F">
        <w:rPr>
          <w:spacing w:val="-1"/>
          <w:sz w:val="24"/>
          <w:szCs w:val="24"/>
        </w:rPr>
        <w:t>a</w:t>
      </w:r>
      <w:r w:rsidRPr="003E229F">
        <w:rPr>
          <w:sz w:val="24"/>
          <w:szCs w:val="24"/>
        </w:rPr>
        <w:t>ik</w:t>
      </w:r>
      <w:r w:rsidRPr="003E229F">
        <w:rPr>
          <w:spacing w:val="5"/>
          <w:sz w:val="24"/>
          <w:szCs w:val="24"/>
        </w:rPr>
        <w:t xml:space="preserve"> </w:t>
      </w:r>
      <w:r w:rsidRPr="003E229F">
        <w:rPr>
          <w:sz w:val="24"/>
          <w:szCs w:val="24"/>
        </w:rPr>
        <w:t>itu</w:t>
      </w:r>
      <w:r w:rsidRPr="003E229F">
        <w:rPr>
          <w:spacing w:val="3"/>
          <w:sz w:val="24"/>
          <w:szCs w:val="24"/>
        </w:rPr>
        <w:t xml:space="preserve"> </w:t>
      </w:r>
      <w:r w:rsidRPr="003E229F">
        <w:rPr>
          <w:spacing w:val="2"/>
          <w:sz w:val="24"/>
          <w:szCs w:val="24"/>
        </w:rPr>
        <w:t>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m h</w:t>
      </w:r>
      <w:r w:rsidRPr="003E229F">
        <w:rPr>
          <w:spacing w:val="-1"/>
          <w:sz w:val="24"/>
          <w:szCs w:val="24"/>
        </w:rPr>
        <w:t>a</w:t>
      </w:r>
      <w:r w:rsidRPr="003E229F">
        <w:rPr>
          <w:sz w:val="24"/>
          <w:szCs w:val="24"/>
        </w:rPr>
        <w:t>l</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k</w:t>
      </w:r>
      <w:r w:rsidRPr="003E229F">
        <w:rPr>
          <w:spacing w:val="-1"/>
          <w:sz w:val="24"/>
          <w:szCs w:val="24"/>
        </w:rPr>
        <w:t>a</w:t>
      </w:r>
      <w:r w:rsidRPr="003E229F">
        <w:rPr>
          <w:spacing w:val="4"/>
          <w:sz w:val="24"/>
          <w:szCs w:val="24"/>
        </w:rPr>
        <w:t>r</w:t>
      </w:r>
      <w:r w:rsidRPr="003E229F">
        <w:rPr>
          <w:spacing w:val="-5"/>
          <w:sz w:val="24"/>
          <w:szCs w:val="24"/>
        </w:rPr>
        <w:t>y</w:t>
      </w:r>
      <w:r w:rsidRPr="003E229F">
        <w:rPr>
          <w:spacing w:val="1"/>
          <w:sz w:val="24"/>
          <w:szCs w:val="24"/>
        </w:rPr>
        <w:t>a</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m</w:t>
      </w:r>
      <w:r w:rsidRPr="003E229F">
        <w:rPr>
          <w:spacing w:val="1"/>
          <w:sz w:val="24"/>
          <w:szCs w:val="24"/>
        </w:rPr>
        <w:t>e</w:t>
      </w:r>
      <w:r w:rsidRPr="003E229F">
        <w:rPr>
          <w:spacing w:val="-1"/>
          <w:sz w:val="24"/>
          <w:szCs w:val="24"/>
        </w:rPr>
        <w:t>r</w:t>
      </w:r>
      <w:r w:rsidRPr="003E229F">
        <w:rPr>
          <w:sz w:val="24"/>
          <w:szCs w:val="24"/>
        </w:rPr>
        <w:t>i</w:t>
      </w:r>
      <w:r w:rsidRPr="003E229F">
        <w:rPr>
          <w:spacing w:val="1"/>
          <w:sz w:val="24"/>
          <w:szCs w:val="24"/>
        </w:rPr>
        <w:t>n</w:t>
      </w:r>
      <w:r w:rsidRPr="003E229F">
        <w:rPr>
          <w:sz w:val="24"/>
          <w:szCs w:val="24"/>
        </w:rPr>
        <w:t>t</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n m</w:t>
      </w:r>
      <w:r w:rsidRPr="003E229F">
        <w:rPr>
          <w:spacing w:val="-1"/>
          <w:sz w:val="24"/>
          <w:szCs w:val="24"/>
        </w:rPr>
        <w:t>a</w:t>
      </w:r>
      <w:r w:rsidRPr="003E229F">
        <w:rPr>
          <w:sz w:val="24"/>
          <w:szCs w:val="24"/>
        </w:rPr>
        <w:t>upun 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m h</w:t>
      </w:r>
      <w:r w:rsidRPr="003E229F">
        <w:rPr>
          <w:spacing w:val="-1"/>
          <w:sz w:val="24"/>
          <w:szCs w:val="24"/>
        </w:rPr>
        <w:t>a</w:t>
      </w:r>
      <w:r w:rsidRPr="003E229F">
        <w:rPr>
          <w:sz w:val="24"/>
          <w:szCs w:val="24"/>
        </w:rPr>
        <w:t>l</w:t>
      </w:r>
      <w:r w:rsidRPr="003E229F">
        <w:rPr>
          <w:spacing w:val="3"/>
          <w:sz w:val="24"/>
          <w:szCs w:val="24"/>
        </w:rPr>
        <w:t xml:space="preserve"> </w:t>
      </w:r>
      <w:r w:rsidRPr="003E229F">
        <w:rPr>
          <w:sz w:val="24"/>
          <w:szCs w:val="24"/>
        </w:rPr>
        <w:t>k</w:t>
      </w:r>
      <w:r w:rsidRPr="003E229F">
        <w:rPr>
          <w:spacing w:val="1"/>
          <w:sz w:val="24"/>
          <w:szCs w:val="24"/>
        </w:rPr>
        <w:t>e</w:t>
      </w:r>
      <w:r w:rsidRPr="003E229F">
        <w:rPr>
          <w:spacing w:val="-2"/>
          <w:sz w:val="24"/>
          <w:szCs w:val="24"/>
        </w:rPr>
        <w:t>g</w:t>
      </w:r>
      <w:r w:rsidRPr="003E229F">
        <w:rPr>
          <w:sz w:val="24"/>
          <w:szCs w:val="24"/>
        </w:rPr>
        <w:t>i</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n</w:t>
      </w:r>
      <w:r w:rsidRPr="003E229F">
        <w:rPr>
          <w:spacing w:val="5"/>
          <w:sz w:val="24"/>
          <w:szCs w:val="24"/>
        </w:rPr>
        <w:t xml:space="preserve"> </w:t>
      </w:r>
      <w:r w:rsidRPr="003E229F">
        <w:rPr>
          <w:spacing w:val="-1"/>
          <w:sz w:val="24"/>
          <w:szCs w:val="24"/>
        </w:rPr>
        <w:t>a</w:t>
      </w:r>
      <w:r w:rsidRPr="003E229F">
        <w:rPr>
          <w:sz w:val="24"/>
          <w:szCs w:val="24"/>
        </w:rPr>
        <w:t>pa</w:t>
      </w:r>
      <w:r w:rsidRPr="003E229F">
        <w:rPr>
          <w:spacing w:val="2"/>
          <w:sz w:val="24"/>
          <w:szCs w:val="24"/>
        </w:rPr>
        <w:t xml:space="preserve"> s</w:t>
      </w:r>
      <w:r w:rsidRPr="003E229F">
        <w:rPr>
          <w:spacing w:val="-1"/>
          <w:sz w:val="24"/>
          <w:szCs w:val="24"/>
        </w:rPr>
        <w:t>a</w:t>
      </w:r>
      <w:r w:rsidRPr="003E229F">
        <w:rPr>
          <w:sz w:val="24"/>
          <w:szCs w:val="24"/>
        </w:rPr>
        <w:t>ja</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2"/>
          <w:sz w:val="24"/>
          <w:szCs w:val="24"/>
        </w:rPr>
        <w:t>b</w:t>
      </w:r>
      <w:r w:rsidRPr="003E229F">
        <w:rPr>
          <w:spacing w:val="-1"/>
          <w:sz w:val="24"/>
          <w:szCs w:val="24"/>
        </w:rPr>
        <w:t>era</w:t>
      </w:r>
      <w:r w:rsidRPr="003E229F">
        <w:rPr>
          <w:spacing w:val="2"/>
          <w:sz w:val="24"/>
          <w:szCs w:val="24"/>
        </w:rPr>
        <w:t>s</w:t>
      </w:r>
      <w:r w:rsidRPr="003E229F">
        <w:rPr>
          <w:spacing w:val="-1"/>
          <w:sz w:val="24"/>
          <w:szCs w:val="24"/>
        </w:rPr>
        <w:t>a</w:t>
      </w:r>
      <w:r w:rsidRPr="003E229F">
        <w:rPr>
          <w:sz w:val="24"/>
          <w:szCs w:val="24"/>
        </w:rPr>
        <w:t>l</w:t>
      </w:r>
      <w:r w:rsidRPr="003E229F">
        <w:rPr>
          <w:spacing w:val="3"/>
          <w:sz w:val="24"/>
          <w:szCs w:val="24"/>
        </w:rPr>
        <w:t xml:space="preserve"> </w:t>
      </w:r>
      <w:r w:rsidRPr="003E229F">
        <w:rPr>
          <w:sz w:val="24"/>
          <w:szCs w:val="24"/>
        </w:rPr>
        <w:t>d</w:t>
      </w:r>
      <w:r w:rsidRPr="003E229F">
        <w:rPr>
          <w:spacing w:val="-1"/>
          <w:sz w:val="24"/>
          <w:szCs w:val="24"/>
        </w:rPr>
        <w:t>ar</w:t>
      </w:r>
      <w:r w:rsidRPr="003E229F">
        <w:rPr>
          <w:sz w:val="24"/>
          <w:szCs w:val="24"/>
        </w:rPr>
        <w:t>i</w:t>
      </w:r>
      <w:r w:rsidRPr="003E229F">
        <w:rPr>
          <w:spacing w:val="7"/>
          <w:sz w:val="24"/>
          <w:szCs w:val="24"/>
        </w:rPr>
        <w:t xml:space="preserve"> </w:t>
      </w:r>
      <w:r w:rsidRPr="003E229F">
        <w:rPr>
          <w:sz w:val="24"/>
          <w:szCs w:val="24"/>
        </w:rPr>
        <w:t>lu</w:t>
      </w:r>
      <w:r w:rsidRPr="003E229F">
        <w:rPr>
          <w:spacing w:val="1"/>
          <w:sz w:val="24"/>
          <w:szCs w:val="24"/>
        </w:rPr>
        <w:t>a</w:t>
      </w:r>
      <w:r w:rsidRPr="003E229F">
        <w:rPr>
          <w:sz w:val="24"/>
          <w:szCs w:val="24"/>
        </w:rPr>
        <w:t>r p</w:t>
      </w:r>
      <w:r w:rsidRPr="003E229F">
        <w:rPr>
          <w:spacing w:val="-1"/>
          <w:sz w:val="24"/>
          <w:szCs w:val="24"/>
        </w:rPr>
        <w:t>e</w:t>
      </w:r>
      <w:r w:rsidRPr="003E229F">
        <w:rPr>
          <w:sz w:val="24"/>
          <w:szCs w:val="24"/>
        </w:rPr>
        <w:t>m</w:t>
      </w:r>
      <w:r w:rsidRPr="003E229F">
        <w:rPr>
          <w:spacing w:val="-1"/>
          <w:sz w:val="24"/>
          <w:szCs w:val="24"/>
        </w:rPr>
        <w:t>er</w:t>
      </w:r>
      <w:r w:rsidRPr="003E229F">
        <w:rPr>
          <w:sz w:val="24"/>
          <w:szCs w:val="24"/>
        </w:rPr>
        <w:t>int</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 xml:space="preserve">n </w:t>
      </w:r>
      <w:r w:rsidRPr="003E229F">
        <w:rPr>
          <w:spacing w:val="2"/>
          <w:sz w:val="24"/>
          <w:szCs w:val="24"/>
        </w:rPr>
        <w:t>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m</w:t>
      </w:r>
      <w:r w:rsidRPr="003E229F">
        <w:rPr>
          <w:spacing w:val="1"/>
          <w:sz w:val="24"/>
          <w:szCs w:val="24"/>
        </w:rPr>
        <w:t xml:space="preserve"> a</w:t>
      </w:r>
      <w:r w:rsidRPr="003E229F">
        <w:rPr>
          <w:spacing w:val="-1"/>
          <w:sz w:val="24"/>
          <w:szCs w:val="24"/>
        </w:rPr>
        <w:t>r</w:t>
      </w:r>
      <w:r w:rsidRPr="003E229F">
        <w:rPr>
          <w:sz w:val="24"/>
          <w:szCs w:val="24"/>
        </w:rPr>
        <w:t>ti</w:t>
      </w:r>
      <w:r w:rsidRPr="003E229F">
        <w:rPr>
          <w:spacing w:val="3"/>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m</w:t>
      </w:r>
      <w:r w:rsidRPr="003E229F">
        <w:rPr>
          <w:spacing w:val="-1"/>
          <w:sz w:val="24"/>
          <w:szCs w:val="24"/>
        </w:rPr>
        <w:t>e</w:t>
      </w:r>
      <w:r w:rsidRPr="003E229F">
        <w:rPr>
          <w:sz w:val="24"/>
          <w:szCs w:val="24"/>
        </w:rPr>
        <w:t>nj</w:t>
      </w:r>
      <w:r w:rsidRPr="003E229F">
        <w:rPr>
          <w:spacing w:val="-1"/>
          <w:sz w:val="24"/>
          <w:szCs w:val="24"/>
        </w:rPr>
        <w:t>a</w:t>
      </w:r>
      <w:r w:rsidRPr="003E229F">
        <w:rPr>
          <w:sz w:val="24"/>
          <w:szCs w:val="24"/>
        </w:rPr>
        <w:t>di p</w:t>
      </w:r>
      <w:r w:rsidRPr="003E229F">
        <w:rPr>
          <w:spacing w:val="-1"/>
          <w:sz w:val="24"/>
          <w:szCs w:val="24"/>
        </w:rPr>
        <w:t>a</w:t>
      </w:r>
      <w:r w:rsidRPr="003E229F">
        <w:rPr>
          <w:sz w:val="24"/>
          <w:szCs w:val="24"/>
        </w:rPr>
        <w:t>n</w:t>
      </w:r>
      <w:r w:rsidRPr="003E229F">
        <w:rPr>
          <w:spacing w:val="-2"/>
          <w:sz w:val="24"/>
          <w:szCs w:val="24"/>
        </w:rPr>
        <w:t>g</w:t>
      </w:r>
      <w:r w:rsidRPr="003E229F">
        <w:rPr>
          <w:spacing w:val="2"/>
          <w:sz w:val="24"/>
          <w:szCs w:val="24"/>
        </w:rPr>
        <w:t>k</w:t>
      </w:r>
      <w:r w:rsidRPr="003E229F">
        <w:rPr>
          <w:spacing w:val="-1"/>
          <w:sz w:val="24"/>
          <w:szCs w:val="24"/>
        </w:rPr>
        <w:t>a</w:t>
      </w:r>
      <w:r w:rsidRPr="003E229F">
        <w:rPr>
          <w:sz w:val="24"/>
          <w:szCs w:val="24"/>
        </w:rPr>
        <w:t>l k</w:t>
      </w:r>
      <w:r w:rsidRPr="003E229F">
        <w:rPr>
          <w:spacing w:val="-1"/>
          <w:sz w:val="24"/>
          <w:szCs w:val="24"/>
        </w:rPr>
        <w:t>e</w:t>
      </w:r>
      <w:r w:rsidRPr="003E229F">
        <w:rPr>
          <w:sz w:val="24"/>
          <w:szCs w:val="24"/>
        </w:rPr>
        <w:t>b</w:t>
      </w:r>
      <w:r w:rsidRPr="003E229F">
        <w:rPr>
          <w:spacing w:val="1"/>
          <w:sz w:val="24"/>
          <w:szCs w:val="24"/>
        </w:rPr>
        <w:t>e</w:t>
      </w:r>
      <w:r w:rsidRPr="003E229F">
        <w:rPr>
          <w:spacing w:val="-1"/>
          <w:sz w:val="24"/>
          <w:szCs w:val="24"/>
        </w:rPr>
        <w:t>r</w:t>
      </w:r>
      <w:r w:rsidRPr="003E229F">
        <w:rPr>
          <w:sz w:val="24"/>
          <w:szCs w:val="24"/>
        </w:rPr>
        <w:t>h</w:t>
      </w:r>
      <w:r w:rsidRPr="003E229F">
        <w:rPr>
          <w:spacing w:val="-1"/>
          <w:sz w:val="24"/>
          <w:szCs w:val="24"/>
        </w:rPr>
        <w:t>a</w:t>
      </w:r>
      <w:r w:rsidRPr="003E229F">
        <w:rPr>
          <w:sz w:val="24"/>
          <w:szCs w:val="24"/>
        </w:rPr>
        <w:t>sil</w:t>
      </w:r>
      <w:r w:rsidRPr="003E229F">
        <w:rPr>
          <w:spacing w:val="-1"/>
          <w:sz w:val="24"/>
          <w:szCs w:val="24"/>
        </w:rPr>
        <w:t>a</w:t>
      </w:r>
      <w:r w:rsidRPr="003E229F">
        <w:rPr>
          <w:sz w:val="24"/>
          <w:szCs w:val="24"/>
        </w:rPr>
        <w:t>n s</w:t>
      </w:r>
      <w:r w:rsidRPr="003E229F">
        <w:rPr>
          <w:spacing w:val="-1"/>
          <w:sz w:val="24"/>
          <w:szCs w:val="24"/>
        </w:rPr>
        <w:t>e</w:t>
      </w:r>
      <w:r w:rsidRPr="003E229F">
        <w:rPr>
          <w:spacing w:val="2"/>
          <w:sz w:val="24"/>
          <w:szCs w:val="24"/>
        </w:rPr>
        <w:t>s</w:t>
      </w:r>
      <w:r w:rsidRPr="003E229F">
        <w:rPr>
          <w:spacing w:val="-1"/>
          <w:sz w:val="24"/>
          <w:szCs w:val="24"/>
        </w:rPr>
        <w:t>e</w:t>
      </w:r>
      <w:r w:rsidRPr="003E229F">
        <w:rPr>
          <w:sz w:val="24"/>
          <w:szCs w:val="24"/>
        </w:rPr>
        <w:t>o</w:t>
      </w:r>
      <w:r w:rsidRPr="003E229F">
        <w:rPr>
          <w:spacing w:val="-1"/>
          <w:sz w:val="24"/>
          <w:szCs w:val="24"/>
        </w:rPr>
        <w:t>ra</w:t>
      </w:r>
      <w:r w:rsidRPr="003E229F">
        <w:rPr>
          <w:spacing w:val="2"/>
          <w:sz w:val="24"/>
          <w:szCs w:val="24"/>
        </w:rPr>
        <w:t>n</w:t>
      </w:r>
      <w:r w:rsidRPr="003E229F">
        <w:rPr>
          <w:spacing w:val="-2"/>
          <w:sz w:val="24"/>
          <w:szCs w:val="24"/>
        </w:rPr>
        <w:t>g</w:t>
      </w:r>
      <w:r w:rsidRPr="003E229F">
        <w:rPr>
          <w:sz w:val="24"/>
          <w:szCs w:val="24"/>
        </w:rPr>
        <w:t>.</w:t>
      </w:r>
      <w:r w:rsidRPr="003E229F">
        <w:rPr>
          <w:spacing w:val="2"/>
          <w:sz w:val="24"/>
          <w:szCs w:val="24"/>
        </w:rPr>
        <w:t xml:space="preserve"> </w:t>
      </w:r>
      <w:r w:rsidR="007153B2">
        <w:rPr>
          <w:sz w:val="24"/>
          <w:szCs w:val="24"/>
          <w:lang w:val="id-ID"/>
        </w:rPr>
        <w:t>M</w:t>
      </w:r>
      <w:r w:rsidRPr="003E229F">
        <w:rPr>
          <w:spacing w:val="-1"/>
          <w:sz w:val="24"/>
          <w:szCs w:val="24"/>
        </w:rPr>
        <w:t>e</w:t>
      </w:r>
      <w:r w:rsidRPr="003E229F">
        <w:rPr>
          <w:sz w:val="24"/>
          <w:szCs w:val="24"/>
        </w:rPr>
        <w:t>miliki tuju</w:t>
      </w:r>
      <w:r w:rsidRPr="003E229F">
        <w:rPr>
          <w:spacing w:val="-1"/>
          <w:sz w:val="24"/>
          <w:szCs w:val="24"/>
        </w:rPr>
        <w:t>a</w:t>
      </w:r>
      <w:r w:rsidRPr="003E229F">
        <w:rPr>
          <w:sz w:val="24"/>
          <w:szCs w:val="24"/>
        </w:rPr>
        <w:t>n untuk m</w:t>
      </w:r>
      <w:r w:rsidRPr="003E229F">
        <w:rPr>
          <w:spacing w:val="-1"/>
          <w:sz w:val="24"/>
          <w:szCs w:val="24"/>
        </w:rPr>
        <w:t>e</w:t>
      </w:r>
      <w:r w:rsidRPr="003E229F">
        <w:rPr>
          <w:sz w:val="24"/>
          <w:szCs w:val="24"/>
        </w:rPr>
        <w:t>ng</w:t>
      </w:r>
      <w:r w:rsidRPr="003E229F">
        <w:rPr>
          <w:spacing w:val="-1"/>
          <w:sz w:val="24"/>
          <w:szCs w:val="24"/>
        </w:rPr>
        <w:t>a</w:t>
      </w:r>
      <w:r w:rsidRPr="003E229F">
        <w:rPr>
          <w:sz w:val="24"/>
          <w:szCs w:val="24"/>
        </w:rPr>
        <w:t>bdik</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di</w:t>
      </w:r>
      <w:r w:rsidRPr="003E229F">
        <w:rPr>
          <w:spacing w:val="-1"/>
          <w:sz w:val="24"/>
          <w:szCs w:val="24"/>
        </w:rPr>
        <w:t>r</w:t>
      </w:r>
      <w:r w:rsidRPr="003E229F">
        <w:rPr>
          <w:sz w:val="24"/>
          <w:szCs w:val="24"/>
        </w:rPr>
        <w:t>i</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p</w:t>
      </w:r>
      <w:r w:rsidRPr="003E229F">
        <w:rPr>
          <w:spacing w:val="-1"/>
          <w:sz w:val="24"/>
          <w:szCs w:val="24"/>
        </w:rPr>
        <w:t>a</w:t>
      </w:r>
      <w:r w:rsidRPr="003E229F">
        <w:rPr>
          <w:spacing w:val="2"/>
          <w:sz w:val="24"/>
          <w:szCs w:val="24"/>
        </w:rPr>
        <w:t>d</w:t>
      </w:r>
      <w:r w:rsidRPr="003E229F">
        <w:rPr>
          <w:sz w:val="24"/>
          <w:szCs w:val="24"/>
        </w:rPr>
        <w:t>a m</w:t>
      </w:r>
      <w:r w:rsidRPr="003E229F">
        <w:rPr>
          <w:spacing w:val="1"/>
          <w:sz w:val="24"/>
          <w:szCs w:val="24"/>
        </w:rPr>
        <w:t>a</w:t>
      </w:r>
      <w:r w:rsidRPr="003E229F">
        <w:rPr>
          <w:spacing w:val="2"/>
          <w:sz w:val="24"/>
          <w:szCs w:val="24"/>
        </w:rPr>
        <w:t>s</w:t>
      </w:r>
      <w:r w:rsidRPr="003E229F">
        <w:rPr>
          <w:spacing w:val="-5"/>
          <w:sz w:val="24"/>
          <w:szCs w:val="24"/>
        </w:rPr>
        <w:t>y</w:t>
      </w:r>
      <w:r w:rsidRPr="003E229F">
        <w:rPr>
          <w:spacing w:val="1"/>
          <w:sz w:val="24"/>
          <w:szCs w:val="24"/>
        </w:rPr>
        <w:t>a</w:t>
      </w:r>
      <w:r w:rsidRPr="003E229F">
        <w:rPr>
          <w:spacing w:val="-1"/>
          <w:sz w:val="24"/>
          <w:szCs w:val="24"/>
        </w:rPr>
        <w:t>ra</w:t>
      </w:r>
      <w:r w:rsidRPr="003E229F">
        <w:rPr>
          <w:spacing w:val="2"/>
          <w:sz w:val="24"/>
          <w:szCs w:val="24"/>
        </w:rPr>
        <w:t>k</w:t>
      </w:r>
      <w:r w:rsidRPr="003E229F">
        <w:rPr>
          <w:spacing w:val="-1"/>
          <w:sz w:val="24"/>
          <w:szCs w:val="24"/>
        </w:rPr>
        <w:t>a</w:t>
      </w:r>
      <w:r w:rsidRPr="003E229F">
        <w:rPr>
          <w:sz w:val="24"/>
          <w:szCs w:val="24"/>
        </w:rPr>
        <w:t>t</w:t>
      </w:r>
      <w:r w:rsidRPr="003E229F">
        <w:rPr>
          <w:spacing w:val="2"/>
          <w:sz w:val="24"/>
          <w:szCs w:val="24"/>
        </w:rPr>
        <w:t xml:space="preserve"> </w:t>
      </w:r>
      <w:r w:rsidRPr="003E229F">
        <w:rPr>
          <w:spacing w:val="1"/>
          <w:sz w:val="24"/>
          <w:szCs w:val="24"/>
        </w:rPr>
        <w:t>a</w:t>
      </w:r>
      <w:r w:rsidRPr="003E229F">
        <w:rPr>
          <w:spacing w:val="-2"/>
          <w:sz w:val="24"/>
          <w:szCs w:val="24"/>
        </w:rPr>
        <w:t>g</w:t>
      </w:r>
      <w:r w:rsidRPr="003E229F">
        <w:rPr>
          <w:spacing w:val="-1"/>
          <w:sz w:val="24"/>
          <w:szCs w:val="24"/>
        </w:rPr>
        <w:t>a</w:t>
      </w:r>
      <w:r w:rsidRPr="003E229F">
        <w:rPr>
          <w:sz w:val="24"/>
          <w:szCs w:val="24"/>
        </w:rPr>
        <w:t>r 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 m</w:t>
      </w:r>
      <w:r w:rsidRPr="003E229F">
        <w:rPr>
          <w:spacing w:val="-1"/>
          <w:sz w:val="24"/>
          <w:szCs w:val="24"/>
        </w:rPr>
        <w:t>e</w:t>
      </w:r>
      <w:r w:rsidRPr="003E229F">
        <w:rPr>
          <w:sz w:val="24"/>
          <w:szCs w:val="24"/>
        </w:rPr>
        <w:t>wujudk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m</w:t>
      </w:r>
      <w:r w:rsidRPr="003E229F">
        <w:rPr>
          <w:spacing w:val="-1"/>
          <w:sz w:val="24"/>
          <w:szCs w:val="24"/>
        </w:rPr>
        <w:t>a</w:t>
      </w:r>
      <w:r w:rsidRPr="003E229F">
        <w:rPr>
          <w:spacing w:val="2"/>
          <w:sz w:val="24"/>
          <w:szCs w:val="24"/>
        </w:rPr>
        <w:t>s</w:t>
      </w:r>
      <w:r w:rsidRPr="003E229F">
        <w:rPr>
          <w:spacing w:val="-5"/>
          <w:sz w:val="24"/>
          <w:szCs w:val="24"/>
        </w:rPr>
        <w:t>y</w:t>
      </w:r>
      <w:r w:rsidRPr="003E229F">
        <w:rPr>
          <w:spacing w:val="1"/>
          <w:sz w:val="24"/>
          <w:szCs w:val="24"/>
        </w:rPr>
        <w:t>a</w:t>
      </w:r>
      <w:r w:rsidRPr="003E229F">
        <w:rPr>
          <w:spacing w:val="-1"/>
          <w:sz w:val="24"/>
          <w:szCs w:val="24"/>
        </w:rPr>
        <w:t>ra</w:t>
      </w:r>
      <w:r w:rsidRPr="003E229F">
        <w:rPr>
          <w:spacing w:val="2"/>
          <w:sz w:val="24"/>
          <w:szCs w:val="24"/>
        </w:rPr>
        <w:t>k</w:t>
      </w:r>
      <w:r w:rsidRPr="003E229F">
        <w:rPr>
          <w:spacing w:val="-1"/>
          <w:sz w:val="24"/>
          <w:szCs w:val="24"/>
        </w:rPr>
        <w:t>a</w:t>
      </w:r>
      <w:r w:rsidRPr="003E229F">
        <w:rPr>
          <w:sz w:val="24"/>
          <w:szCs w:val="24"/>
        </w:rPr>
        <w:t>t</w:t>
      </w:r>
      <w:r w:rsidRPr="003E229F">
        <w:rPr>
          <w:spacing w:val="2"/>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b</w:t>
      </w:r>
      <w:r w:rsidRPr="003E229F">
        <w:rPr>
          <w:spacing w:val="-1"/>
          <w:sz w:val="24"/>
          <w:szCs w:val="24"/>
        </w:rPr>
        <w:t>ere</w:t>
      </w:r>
      <w:r w:rsidRPr="003E229F">
        <w:rPr>
          <w:sz w:val="24"/>
          <w:szCs w:val="24"/>
        </w:rPr>
        <w:t>duk</w:t>
      </w:r>
      <w:r w:rsidRPr="003E229F">
        <w:rPr>
          <w:spacing w:val="-1"/>
          <w:sz w:val="24"/>
          <w:szCs w:val="24"/>
        </w:rPr>
        <w:t>a</w:t>
      </w:r>
      <w:r w:rsidRPr="003E229F">
        <w:rPr>
          <w:sz w:val="24"/>
          <w:szCs w:val="24"/>
        </w:rPr>
        <w:t>si.</w:t>
      </w:r>
      <w:r w:rsidRPr="003E229F">
        <w:rPr>
          <w:spacing w:val="3"/>
          <w:sz w:val="24"/>
          <w:szCs w:val="24"/>
        </w:rPr>
        <w:t xml:space="preserve"> </w:t>
      </w:r>
      <w:r w:rsidRPr="003E229F">
        <w:rPr>
          <w:sz w:val="24"/>
          <w:szCs w:val="24"/>
        </w:rPr>
        <w:t>T</w:t>
      </w:r>
      <w:r w:rsidRPr="003E229F">
        <w:rPr>
          <w:spacing w:val="1"/>
          <w:sz w:val="24"/>
          <w:szCs w:val="24"/>
        </w:rPr>
        <w:t>e</w:t>
      </w:r>
      <w:r w:rsidRPr="003E229F">
        <w:rPr>
          <w:sz w:val="24"/>
          <w:szCs w:val="24"/>
        </w:rPr>
        <w:t>k</w:t>
      </w:r>
      <w:r w:rsidRPr="003E229F">
        <w:rPr>
          <w:spacing w:val="-1"/>
          <w:sz w:val="24"/>
          <w:szCs w:val="24"/>
        </w:rPr>
        <w:t>a</w:t>
      </w:r>
      <w:r w:rsidRPr="003E229F">
        <w:rPr>
          <w:sz w:val="24"/>
          <w:szCs w:val="24"/>
        </w:rPr>
        <w:t>d</w:t>
      </w:r>
      <w:r w:rsidRPr="003E229F">
        <w:rPr>
          <w:spacing w:val="5"/>
          <w:sz w:val="24"/>
          <w:szCs w:val="24"/>
        </w:rPr>
        <w:t xml:space="preserve"> </w:t>
      </w:r>
      <w:r w:rsidRPr="003E229F">
        <w:rPr>
          <w:sz w:val="24"/>
          <w:szCs w:val="24"/>
        </w:rPr>
        <w:t>s</w:t>
      </w:r>
      <w:r w:rsidRPr="003E229F">
        <w:rPr>
          <w:spacing w:val="-1"/>
          <w:sz w:val="24"/>
          <w:szCs w:val="24"/>
        </w:rPr>
        <w:t>e</w:t>
      </w:r>
      <w:r w:rsidRPr="003E229F">
        <w:rPr>
          <w:sz w:val="24"/>
          <w:szCs w:val="24"/>
        </w:rPr>
        <w:t>o</w:t>
      </w:r>
      <w:r w:rsidRPr="003E229F">
        <w:rPr>
          <w:spacing w:val="-1"/>
          <w:sz w:val="24"/>
          <w:szCs w:val="24"/>
        </w:rPr>
        <w:t>ra</w:t>
      </w:r>
      <w:r w:rsidRPr="003E229F">
        <w:rPr>
          <w:spacing w:val="2"/>
          <w:sz w:val="24"/>
          <w:szCs w:val="24"/>
        </w:rPr>
        <w:t>n</w:t>
      </w:r>
      <w:r w:rsidRPr="003E229F">
        <w:rPr>
          <w:sz w:val="24"/>
          <w:szCs w:val="24"/>
        </w:rPr>
        <w:t>g p</w:t>
      </w:r>
      <w:r w:rsidRPr="003E229F">
        <w:rPr>
          <w:spacing w:val="-1"/>
          <w:sz w:val="24"/>
          <w:szCs w:val="24"/>
        </w:rPr>
        <w:t>e</w:t>
      </w:r>
      <w:r w:rsidRPr="003E229F">
        <w:rPr>
          <w:sz w:val="24"/>
          <w:szCs w:val="24"/>
        </w:rPr>
        <w:t>ju</w:t>
      </w:r>
      <w:r w:rsidRPr="003E229F">
        <w:rPr>
          <w:spacing w:val="-1"/>
          <w:sz w:val="24"/>
          <w:szCs w:val="24"/>
        </w:rPr>
        <w:t>a</w:t>
      </w:r>
      <w:r w:rsidRPr="003E229F">
        <w:rPr>
          <w:spacing w:val="2"/>
          <w:sz w:val="24"/>
          <w:szCs w:val="24"/>
        </w:rPr>
        <w:t>n</w:t>
      </w:r>
      <w:r w:rsidRPr="003E229F">
        <w:rPr>
          <w:sz w:val="24"/>
          <w:szCs w:val="24"/>
        </w:rPr>
        <w:t>g k</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ju</w:t>
      </w:r>
      <w:r w:rsidRPr="003E229F">
        <w:rPr>
          <w:spacing w:val="-1"/>
          <w:sz w:val="24"/>
          <w:szCs w:val="24"/>
        </w:rPr>
        <w:t>a</w:t>
      </w:r>
      <w:r w:rsidRPr="003E229F">
        <w:rPr>
          <w:sz w:val="24"/>
          <w:szCs w:val="24"/>
        </w:rPr>
        <w:t>n ini t</w:t>
      </w:r>
      <w:r w:rsidRPr="003E229F">
        <w:rPr>
          <w:spacing w:val="-1"/>
          <w:sz w:val="24"/>
          <w:szCs w:val="24"/>
        </w:rPr>
        <w:t>a</w:t>
      </w:r>
      <w:r w:rsidRPr="003E229F">
        <w:rPr>
          <w:sz w:val="24"/>
          <w:szCs w:val="24"/>
        </w:rPr>
        <w:t>k l</w:t>
      </w:r>
      <w:r w:rsidRPr="003E229F">
        <w:rPr>
          <w:spacing w:val="-1"/>
          <w:sz w:val="24"/>
          <w:szCs w:val="24"/>
        </w:rPr>
        <w:t>a</w:t>
      </w:r>
      <w:r w:rsidRPr="003E229F">
        <w:rPr>
          <w:sz w:val="24"/>
          <w:szCs w:val="24"/>
        </w:rPr>
        <w:t>in</w:t>
      </w:r>
      <w:r w:rsidRPr="003E229F">
        <w:rPr>
          <w:spacing w:val="3"/>
          <w:sz w:val="24"/>
          <w:szCs w:val="24"/>
        </w:rPr>
        <w:t xml:space="preserve"> </w:t>
      </w:r>
      <w:r w:rsidRPr="003E229F">
        <w:rPr>
          <w:sz w:val="24"/>
          <w:szCs w:val="24"/>
        </w:rPr>
        <w:t>untuk m</w:t>
      </w:r>
      <w:r w:rsidRPr="003E229F">
        <w:rPr>
          <w:spacing w:val="-1"/>
          <w:sz w:val="24"/>
          <w:szCs w:val="24"/>
        </w:rPr>
        <w:t>e</w:t>
      </w:r>
      <w:r w:rsidRPr="003E229F">
        <w:rPr>
          <w:sz w:val="24"/>
          <w:szCs w:val="24"/>
        </w:rPr>
        <w:t>mb</w:t>
      </w:r>
      <w:r w:rsidRPr="003E229F">
        <w:rPr>
          <w:spacing w:val="-1"/>
          <w:sz w:val="24"/>
          <w:szCs w:val="24"/>
        </w:rPr>
        <w:t>a</w:t>
      </w:r>
      <w:r w:rsidRPr="003E229F">
        <w:rPr>
          <w:sz w:val="24"/>
          <w:szCs w:val="24"/>
        </w:rPr>
        <w:t>ntu k</w:t>
      </w:r>
      <w:r w:rsidRPr="003E229F">
        <w:rPr>
          <w:spacing w:val="-1"/>
          <w:sz w:val="24"/>
          <w:szCs w:val="24"/>
        </w:rPr>
        <w:t>e</w:t>
      </w:r>
      <w:r w:rsidRPr="003E229F">
        <w:rPr>
          <w:sz w:val="24"/>
          <w:szCs w:val="24"/>
        </w:rPr>
        <w:t>butuh</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m</w:t>
      </w:r>
      <w:r w:rsidRPr="003E229F">
        <w:rPr>
          <w:spacing w:val="-1"/>
          <w:sz w:val="24"/>
          <w:szCs w:val="24"/>
        </w:rPr>
        <w:t>a</w:t>
      </w:r>
      <w:r w:rsidRPr="003E229F">
        <w:rPr>
          <w:spacing w:val="2"/>
          <w:sz w:val="24"/>
          <w:szCs w:val="24"/>
        </w:rPr>
        <w:t>s</w:t>
      </w:r>
      <w:r w:rsidRPr="003E229F">
        <w:rPr>
          <w:spacing w:val="-5"/>
          <w:sz w:val="24"/>
          <w:szCs w:val="24"/>
        </w:rPr>
        <w:t>y</w:t>
      </w:r>
      <w:r w:rsidRPr="003E229F">
        <w:rPr>
          <w:spacing w:val="1"/>
          <w:sz w:val="24"/>
          <w:szCs w:val="24"/>
        </w:rPr>
        <w:t>a</w:t>
      </w:r>
      <w:r w:rsidRPr="003E229F">
        <w:rPr>
          <w:spacing w:val="-1"/>
          <w:sz w:val="24"/>
          <w:szCs w:val="24"/>
        </w:rPr>
        <w:t>ra</w:t>
      </w:r>
      <w:r w:rsidRPr="003E229F">
        <w:rPr>
          <w:spacing w:val="2"/>
          <w:sz w:val="24"/>
          <w:szCs w:val="24"/>
        </w:rPr>
        <w:t>k</w:t>
      </w:r>
      <w:r w:rsidRPr="003E229F">
        <w:rPr>
          <w:spacing w:val="-1"/>
          <w:sz w:val="24"/>
          <w:szCs w:val="24"/>
        </w:rPr>
        <w:t>a</w:t>
      </w:r>
      <w:r w:rsidRPr="003E229F">
        <w:rPr>
          <w:sz w:val="24"/>
          <w:szCs w:val="24"/>
        </w:rPr>
        <w:t>t</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s</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kin m</w:t>
      </w:r>
      <w:r w:rsidRPr="003E229F">
        <w:rPr>
          <w:spacing w:val="-1"/>
          <w:sz w:val="24"/>
          <w:szCs w:val="24"/>
        </w:rPr>
        <w:t>e</w:t>
      </w:r>
      <w:r w:rsidRPr="003E229F">
        <w:rPr>
          <w:sz w:val="24"/>
          <w:szCs w:val="24"/>
        </w:rPr>
        <w:t>nin</w:t>
      </w:r>
      <w:r w:rsidRPr="003E229F">
        <w:rPr>
          <w:spacing w:val="-2"/>
          <w:sz w:val="24"/>
          <w:szCs w:val="24"/>
        </w:rPr>
        <w:t>g</w:t>
      </w:r>
      <w:r w:rsidRPr="003E229F">
        <w:rPr>
          <w:sz w:val="24"/>
          <w:szCs w:val="24"/>
        </w:rPr>
        <w:t>k</w:t>
      </w:r>
      <w:r w:rsidRPr="003E229F">
        <w:rPr>
          <w:spacing w:val="-1"/>
          <w:sz w:val="24"/>
          <w:szCs w:val="24"/>
        </w:rPr>
        <w:t>a</w:t>
      </w:r>
      <w:r w:rsidRPr="003E229F">
        <w:rPr>
          <w:sz w:val="24"/>
          <w:szCs w:val="24"/>
        </w:rPr>
        <w:t>t, m</w:t>
      </w:r>
      <w:r w:rsidRPr="003E229F">
        <w:rPr>
          <w:spacing w:val="-1"/>
          <w:sz w:val="24"/>
          <w:szCs w:val="24"/>
        </w:rPr>
        <w:t>e</w:t>
      </w:r>
      <w:r w:rsidRPr="003E229F">
        <w:rPr>
          <w:sz w:val="24"/>
          <w:szCs w:val="24"/>
        </w:rPr>
        <w:t>mp</w:t>
      </w:r>
      <w:r w:rsidRPr="003E229F">
        <w:rPr>
          <w:spacing w:val="1"/>
          <w:sz w:val="24"/>
          <w:szCs w:val="24"/>
        </w:rPr>
        <w:t>e</w:t>
      </w:r>
      <w:r w:rsidRPr="003E229F">
        <w:rPr>
          <w:spacing w:val="-1"/>
          <w:sz w:val="24"/>
          <w:szCs w:val="24"/>
        </w:rPr>
        <w:t>r</w:t>
      </w:r>
      <w:r w:rsidRPr="003E229F">
        <w:rPr>
          <w:sz w:val="24"/>
          <w:szCs w:val="24"/>
        </w:rPr>
        <w:t>lu</w:t>
      </w:r>
      <w:r w:rsidRPr="003E229F">
        <w:rPr>
          <w:spacing w:val="-1"/>
          <w:sz w:val="24"/>
          <w:szCs w:val="24"/>
        </w:rPr>
        <w:t>a</w:t>
      </w:r>
      <w:r w:rsidRPr="003E229F">
        <w:rPr>
          <w:sz w:val="24"/>
          <w:szCs w:val="24"/>
        </w:rPr>
        <w:t>s k</w:t>
      </w:r>
      <w:r w:rsidRPr="003E229F">
        <w:rPr>
          <w:spacing w:val="-1"/>
          <w:sz w:val="24"/>
          <w:szCs w:val="24"/>
        </w:rPr>
        <w:t>e</w:t>
      </w:r>
      <w:r w:rsidRPr="003E229F">
        <w:rPr>
          <w:sz w:val="24"/>
          <w:szCs w:val="24"/>
        </w:rPr>
        <w:t>s</w:t>
      </w:r>
      <w:r w:rsidRPr="003E229F">
        <w:rPr>
          <w:spacing w:val="-1"/>
          <w:sz w:val="24"/>
          <w:szCs w:val="24"/>
        </w:rPr>
        <w:t>e</w:t>
      </w:r>
      <w:r w:rsidRPr="003E229F">
        <w:rPr>
          <w:sz w:val="24"/>
          <w:szCs w:val="24"/>
        </w:rPr>
        <w:t>mp</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n k</w:t>
      </w:r>
      <w:r w:rsidRPr="003E229F">
        <w:rPr>
          <w:spacing w:val="1"/>
          <w:sz w:val="24"/>
          <w:szCs w:val="24"/>
        </w:rPr>
        <w:t>e</w:t>
      </w:r>
      <w:r w:rsidRPr="003E229F">
        <w:rPr>
          <w:spacing w:val="-1"/>
          <w:sz w:val="24"/>
          <w:szCs w:val="24"/>
        </w:rPr>
        <w:t>r</w:t>
      </w:r>
      <w:r w:rsidRPr="003E229F">
        <w:rPr>
          <w:sz w:val="24"/>
          <w:szCs w:val="24"/>
        </w:rPr>
        <w:t>j</w:t>
      </w:r>
      <w:r w:rsidRPr="003E229F">
        <w:rPr>
          <w:spacing w:val="-1"/>
          <w:sz w:val="24"/>
          <w:szCs w:val="24"/>
        </w:rPr>
        <w:t>a</w:t>
      </w:r>
      <w:r w:rsidRPr="003E229F">
        <w:rPr>
          <w:sz w:val="24"/>
          <w:szCs w:val="24"/>
        </w:rPr>
        <w:t>, tu</w:t>
      </w:r>
      <w:r w:rsidRPr="003E229F">
        <w:rPr>
          <w:spacing w:val="-1"/>
          <w:sz w:val="24"/>
          <w:szCs w:val="24"/>
        </w:rPr>
        <w:t>r</w:t>
      </w:r>
      <w:r w:rsidRPr="003E229F">
        <w:rPr>
          <w:sz w:val="24"/>
          <w:szCs w:val="24"/>
        </w:rPr>
        <w:t>ut</w:t>
      </w:r>
      <w:r w:rsidRPr="003E229F">
        <w:rPr>
          <w:spacing w:val="1"/>
          <w:sz w:val="24"/>
          <w:szCs w:val="24"/>
        </w:rPr>
        <w:t xml:space="preserve"> </w:t>
      </w:r>
      <w:r w:rsidRPr="003E229F">
        <w:rPr>
          <w:sz w:val="24"/>
          <w:szCs w:val="24"/>
        </w:rPr>
        <w:t>s</w:t>
      </w:r>
      <w:r w:rsidRPr="003E229F">
        <w:rPr>
          <w:spacing w:val="-1"/>
          <w:sz w:val="24"/>
          <w:szCs w:val="24"/>
        </w:rPr>
        <w:t>er</w:t>
      </w:r>
      <w:r w:rsidRPr="003E229F">
        <w:rPr>
          <w:sz w:val="24"/>
          <w:szCs w:val="24"/>
        </w:rPr>
        <w:t>ta b</w:t>
      </w:r>
      <w:r w:rsidRPr="003E229F">
        <w:rPr>
          <w:spacing w:val="-1"/>
          <w:sz w:val="24"/>
          <w:szCs w:val="24"/>
        </w:rPr>
        <w:t>er</w:t>
      </w:r>
      <w:r w:rsidRPr="003E229F">
        <w:rPr>
          <w:sz w:val="24"/>
          <w:szCs w:val="24"/>
        </w:rPr>
        <w:t>d</w:t>
      </w:r>
      <w:r w:rsidRPr="003E229F">
        <w:rPr>
          <w:spacing w:val="4"/>
          <w:sz w:val="24"/>
          <w:szCs w:val="24"/>
        </w:rPr>
        <w:t>a</w:t>
      </w:r>
      <w:r w:rsidRPr="003E229F">
        <w:rPr>
          <w:spacing w:val="-5"/>
          <w:sz w:val="24"/>
          <w:szCs w:val="24"/>
        </w:rPr>
        <w:t>y</w:t>
      </w:r>
      <w:r w:rsidRPr="003E229F">
        <w:rPr>
          <w:sz w:val="24"/>
          <w:szCs w:val="24"/>
        </w:rPr>
        <w:t>a</w:t>
      </w:r>
      <w:r w:rsidRPr="003E229F">
        <w:rPr>
          <w:spacing w:val="2"/>
          <w:sz w:val="24"/>
          <w:szCs w:val="24"/>
        </w:rPr>
        <w:t xml:space="preserve"> </w:t>
      </w:r>
      <w:r w:rsidRPr="003E229F">
        <w:rPr>
          <w:spacing w:val="-2"/>
          <w:sz w:val="24"/>
          <w:szCs w:val="24"/>
        </w:rPr>
        <w:t>g</w:t>
      </w:r>
      <w:r w:rsidRPr="003E229F">
        <w:rPr>
          <w:sz w:val="24"/>
          <w:szCs w:val="24"/>
        </w:rPr>
        <w:t>una m</w:t>
      </w:r>
      <w:r w:rsidRPr="003E229F">
        <w:rPr>
          <w:spacing w:val="-1"/>
          <w:sz w:val="24"/>
          <w:szCs w:val="24"/>
        </w:rPr>
        <w:t>e</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khi</w:t>
      </w:r>
      <w:r w:rsidRPr="003E229F">
        <w:rPr>
          <w:spacing w:val="-1"/>
          <w:sz w:val="24"/>
          <w:szCs w:val="24"/>
        </w:rPr>
        <w:t>r</w:t>
      </w:r>
      <w:r w:rsidRPr="003E229F">
        <w:rPr>
          <w:sz w:val="24"/>
          <w:szCs w:val="24"/>
        </w:rPr>
        <w:t>i k</w:t>
      </w:r>
      <w:r w:rsidRPr="003E229F">
        <w:rPr>
          <w:spacing w:val="-1"/>
          <w:sz w:val="24"/>
          <w:szCs w:val="24"/>
        </w:rPr>
        <w:t>e</w:t>
      </w:r>
      <w:r w:rsidRPr="003E229F">
        <w:rPr>
          <w:sz w:val="24"/>
          <w:szCs w:val="24"/>
        </w:rPr>
        <w:t>t</w:t>
      </w:r>
      <w:r w:rsidRPr="003E229F">
        <w:rPr>
          <w:spacing w:val="-1"/>
          <w:sz w:val="24"/>
          <w:szCs w:val="24"/>
        </w:rPr>
        <w:t>e</w:t>
      </w:r>
      <w:r w:rsidRPr="003E229F">
        <w:rPr>
          <w:spacing w:val="1"/>
          <w:sz w:val="24"/>
          <w:szCs w:val="24"/>
        </w:rPr>
        <w:t>r</w:t>
      </w:r>
      <w:r w:rsidRPr="003E229F">
        <w:rPr>
          <w:spacing w:val="-2"/>
          <w:sz w:val="24"/>
          <w:szCs w:val="24"/>
        </w:rPr>
        <w:t>g</w:t>
      </w:r>
      <w:r w:rsidRPr="003E229F">
        <w:rPr>
          <w:spacing w:val="-1"/>
          <w:sz w:val="24"/>
          <w:szCs w:val="24"/>
        </w:rPr>
        <w:t>a</w:t>
      </w:r>
      <w:r w:rsidRPr="003E229F">
        <w:rPr>
          <w:sz w:val="24"/>
          <w:szCs w:val="24"/>
        </w:rPr>
        <w:t>ntu</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k</w:t>
      </w:r>
      <w:r w:rsidRPr="003E229F">
        <w:rPr>
          <w:spacing w:val="-1"/>
          <w:sz w:val="24"/>
          <w:szCs w:val="24"/>
        </w:rPr>
        <w:t>e</w:t>
      </w:r>
      <w:r w:rsidRPr="003E229F">
        <w:rPr>
          <w:spacing w:val="2"/>
          <w:sz w:val="24"/>
          <w:szCs w:val="24"/>
        </w:rPr>
        <w:t>p</w:t>
      </w:r>
      <w:r w:rsidRPr="003E229F">
        <w:rPr>
          <w:spacing w:val="-1"/>
          <w:sz w:val="24"/>
          <w:szCs w:val="24"/>
        </w:rPr>
        <w:t>a</w:t>
      </w:r>
      <w:r w:rsidRPr="003E229F">
        <w:rPr>
          <w:sz w:val="24"/>
          <w:szCs w:val="24"/>
        </w:rPr>
        <w:t xml:space="preserve">da </w:t>
      </w:r>
      <w:r w:rsidRPr="003E229F">
        <w:rPr>
          <w:spacing w:val="3"/>
          <w:sz w:val="24"/>
          <w:szCs w:val="24"/>
        </w:rPr>
        <w:t>l</w:t>
      </w:r>
      <w:r w:rsidRPr="003E229F">
        <w:rPr>
          <w:sz w:val="24"/>
          <w:szCs w:val="24"/>
        </w:rPr>
        <w:t>u</w:t>
      </w:r>
      <w:r w:rsidRPr="003E229F">
        <w:rPr>
          <w:spacing w:val="-1"/>
          <w:sz w:val="24"/>
          <w:szCs w:val="24"/>
        </w:rPr>
        <w:t>a</w:t>
      </w:r>
      <w:r w:rsidRPr="003E229F">
        <w:rPr>
          <w:sz w:val="24"/>
          <w:szCs w:val="24"/>
        </w:rPr>
        <w:t xml:space="preserve">r </w:t>
      </w:r>
      <w:r w:rsidRPr="003E229F">
        <w:rPr>
          <w:spacing w:val="2"/>
          <w:sz w:val="24"/>
          <w:szCs w:val="24"/>
        </w:rPr>
        <w:t>n</w:t>
      </w:r>
      <w:r w:rsidRPr="003E229F">
        <w:rPr>
          <w:spacing w:val="1"/>
          <w:sz w:val="24"/>
          <w:szCs w:val="24"/>
        </w:rPr>
        <w:t>e</w:t>
      </w:r>
      <w:r w:rsidRPr="003E229F">
        <w:rPr>
          <w:spacing w:val="-2"/>
          <w:sz w:val="24"/>
          <w:szCs w:val="24"/>
        </w:rPr>
        <w:t>g</w:t>
      </w:r>
      <w:r w:rsidRPr="003E229F">
        <w:rPr>
          <w:spacing w:val="-1"/>
          <w:sz w:val="24"/>
          <w:szCs w:val="24"/>
        </w:rPr>
        <w:t>er</w:t>
      </w:r>
      <w:r w:rsidRPr="003E229F">
        <w:rPr>
          <w:sz w:val="24"/>
          <w:szCs w:val="24"/>
        </w:rPr>
        <w:t>i</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di 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 xml:space="preserve">m </w:t>
      </w:r>
      <w:r w:rsidRPr="003E229F">
        <w:rPr>
          <w:spacing w:val="-1"/>
          <w:sz w:val="24"/>
          <w:szCs w:val="24"/>
        </w:rPr>
        <w:t>f</w:t>
      </w:r>
      <w:r w:rsidRPr="003E229F">
        <w:rPr>
          <w:sz w:val="24"/>
          <w:szCs w:val="24"/>
        </w:rPr>
        <w:t>u</w:t>
      </w:r>
      <w:r w:rsidRPr="003E229F">
        <w:rPr>
          <w:spacing w:val="2"/>
          <w:sz w:val="24"/>
          <w:szCs w:val="24"/>
        </w:rPr>
        <w:t>n</w:t>
      </w:r>
      <w:r w:rsidRPr="003E229F">
        <w:rPr>
          <w:spacing w:val="-2"/>
          <w:sz w:val="24"/>
          <w:szCs w:val="24"/>
        </w:rPr>
        <w:t>g</w:t>
      </w:r>
      <w:r w:rsidRPr="003E229F">
        <w:rPr>
          <w:sz w:val="24"/>
          <w:szCs w:val="24"/>
        </w:rPr>
        <w:t>s</w:t>
      </w:r>
      <w:r w:rsidRPr="003E229F">
        <w:rPr>
          <w:spacing w:val="2"/>
          <w:sz w:val="24"/>
          <w:szCs w:val="24"/>
        </w:rPr>
        <w:t>i</w:t>
      </w:r>
      <w:r w:rsidRPr="003E229F">
        <w:rPr>
          <w:spacing w:val="-1"/>
          <w:sz w:val="24"/>
          <w:szCs w:val="24"/>
        </w:rPr>
        <w:t>-f</w:t>
      </w:r>
      <w:r w:rsidRPr="003E229F">
        <w:rPr>
          <w:sz w:val="24"/>
          <w:szCs w:val="24"/>
        </w:rPr>
        <w:t>u</w:t>
      </w:r>
      <w:r w:rsidRPr="003E229F">
        <w:rPr>
          <w:spacing w:val="2"/>
          <w:sz w:val="24"/>
          <w:szCs w:val="24"/>
        </w:rPr>
        <w:t>n</w:t>
      </w:r>
      <w:r w:rsidRPr="003E229F">
        <w:rPr>
          <w:spacing w:val="-2"/>
          <w:sz w:val="24"/>
          <w:szCs w:val="24"/>
        </w:rPr>
        <w:t>g</w:t>
      </w:r>
      <w:r w:rsidRPr="003E229F">
        <w:rPr>
          <w:sz w:val="24"/>
          <w:szCs w:val="24"/>
        </w:rPr>
        <w:t>si</w:t>
      </w:r>
      <w:r w:rsidRPr="003E229F">
        <w:rPr>
          <w:spacing w:val="2"/>
          <w:sz w:val="24"/>
          <w:szCs w:val="24"/>
        </w:rPr>
        <w:t xml:space="preserve"> </w:t>
      </w:r>
      <w:r w:rsidRPr="003E229F">
        <w:rPr>
          <w:sz w:val="24"/>
          <w:szCs w:val="24"/>
        </w:rPr>
        <w:t>t</w:t>
      </w:r>
      <w:r w:rsidRPr="003E229F">
        <w:rPr>
          <w:spacing w:val="-1"/>
          <w:sz w:val="24"/>
          <w:szCs w:val="24"/>
        </w:rPr>
        <w:t>e</w:t>
      </w:r>
      <w:r w:rsidRPr="003E229F">
        <w:rPr>
          <w:sz w:val="24"/>
          <w:szCs w:val="24"/>
        </w:rPr>
        <w:t>r</w:t>
      </w:r>
      <w:r w:rsidRPr="003E229F">
        <w:rPr>
          <w:spacing w:val="2"/>
          <w:sz w:val="24"/>
          <w:szCs w:val="24"/>
        </w:rPr>
        <w:t>s</w:t>
      </w:r>
      <w:r w:rsidRPr="003E229F">
        <w:rPr>
          <w:spacing w:val="-1"/>
          <w:sz w:val="24"/>
          <w:szCs w:val="24"/>
        </w:rPr>
        <w:t>e</w:t>
      </w:r>
      <w:r w:rsidRPr="003E229F">
        <w:rPr>
          <w:sz w:val="24"/>
          <w:szCs w:val="24"/>
        </w:rPr>
        <w:t>but s</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lu tunduk p</w:t>
      </w:r>
      <w:r w:rsidRPr="003E229F">
        <w:rPr>
          <w:spacing w:val="-1"/>
          <w:sz w:val="24"/>
          <w:szCs w:val="24"/>
        </w:rPr>
        <w:t>a</w:t>
      </w:r>
      <w:r w:rsidRPr="003E229F">
        <w:rPr>
          <w:sz w:val="24"/>
          <w:szCs w:val="24"/>
        </w:rPr>
        <w:t>da</w:t>
      </w:r>
      <w:r w:rsidRPr="003E229F">
        <w:rPr>
          <w:spacing w:val="-1"/>
          <w:sz w:val="24"/>
          <w:szCs w:val="24"/>
        </w:rPr>
        <w:t xml:space="preserve"> </w:t>
      </w:r>
      <w:r w:rsidRPr="003E229F">
        <w:rPr>
          <w:sz w:val="24"/>
          <w:szCs w:val="24"/>
        </w:rPr>
        <w:t>t</w:t>
      </w:r>
      <w:r w:rsidRPr="003E229F">
        <w:rPr>
          <w:spacing w:val="-1"/>
          <w:sz w:val="24"/>
          <w:szCs w:val="24"/>
        </w:rPr>
        <w:t>er</w:t>
      </w:r>
      <w:r w:rsidRPr="003E229F">
        <w:rPr>
          <w:sz w:val="24"/>
          <w:szCs w:val="24"/>
        </w:rPr>
        <w:t>tib</w:t>
      </w:r>
      <w:r w:rsidRPr="003E229F">
        <w:rPr>
          <w:spacing w:val="1"/>
          <w:sz w:val="24"/>
          <w:szCs w:val="24"/>
        </w:rPr>
        <w:t xml:space="preserve"> </w:t>
      </w:r>
      <w:r w:rsidRPr="003E229F">
        <w:rPr>
          <w:sz w:val="24"/>
          <w:szCs w:val="24"/>
        </w:rPr>
        <w:t>hubu</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 li</w:t>
      </w:r>
      <w:r w:rsidRPr="003E229F">
        <w:rPr>
          <w:spacing w:val="2"/>
          <w:sz w:val="24"/>
          <w:szCs w:val="24"/>
        </w:rPr>
        <w:t>n</w:t>
      </w:r>
      <w:r w:rsidRPr="003E229F">
        <w:rPr>
          <w:spacing w:val="-2"/>
          <w:sz w:val="24"/>
          <w:szCs w:val="24"/>
        </w:rPr>
        <w:t>g</w:t>
      </w:r>
      <w:r w:rsidRPr="003E229F">
        <w:rPr>
          <w:sz w:val="24"/>
          <w:szCs w:val="24"/>
        </w:rPr>
        <w:t>ku</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5"/>
          <w:sz w:val="24"/>
          <w:szCs w:val="24"/>
        </w:rPr>
        <w:t>n</w:t>
      </w:r>
      <w:r w:rsidRPr="003E229F">
        <w:rPr>
          <w:spacing w:val="-5"/>
          <w:sz w:val="24"/>
          <w:szCs w:val="24"/>
        </w:rPr>
        <w:t>y</w:t>
      </w:r>
      <w:r w:rsidRPr="003E229F">
        <w:rPr>
          <w:spacing w:val="1"/>
          <w:sz w:val="24"/>
          <w:szCs w:val="24"/>
        </w:rPr>
        <w:t>a</w:t>
      </w:r>
      <w:r w:rsidRPr="003E229F">
        <w:rPr>
          <w:sz w:val="24"/>
          <w:szCs w:val="24"/>
        </w:rPr>
        <w:t>.</w:t>
      </w:r>
    </w:p>
    <w:p w:rsidR="00F64722" w:rsidRDefault="0067487C" w:rsidP="00F64722">
      <w:pPr>
        <w:ind w:left="120" w:right="77" w:firstLine="567"/>
        <w:jc w:val="both"/>
        <w:rPr>
          <w:sz w:val="24"/>
          <w:szCs w:val="24"/>
          <w:lang w:val="id-ID"/>
        </w:rPr>
      </w:pPr>
      <w:r>
        <w:rPr>
          <w:b/>
          <w:bCs/>
          <w:i/>
          <w:iCs/>
          <w:sz w:val="24"/>
          <w:szCs w:val="24"/>
          <w:lang w:val="id-ID"/>
        </w:rPr>
        <w:t xml:space="preserve">Pembelajaran </w:t>
      </w:r>
      <w:r w:rsidR="00F04694" w:rsidRPr="003E229F">
        <w:rPr>
          <w:b/>
          <w:bCs/>
          <w:i/>
          <w:iCs/>
          <w:sz w:val="24"/>
          <w:szCs w:val="24"/>
        </w:rPr>
        <w:t>Kemandirian Wirausaha</w:t>
      </w:r>
      <w:r>
        <w:rPr>
          <w:b/>
          <w:bCs/>
          <w:i/>
          <w:iCs/>
          <w:sz w:val="24"/>
          <w:szCs w:val="24"/>
          <w:lang w:val="id-ID"/>
        </w:rPr>
        <w:t xml:space="preserve"> Peserta Didik di SMKN 5 Jember,</w:t>
      </w:r>
      <w:r w:rsidR="00F04694" w:rsidRPr="003E229F">
        <w:rPr>
          <w:spacing w:val="40"/>
          <w:sz w:val="24"/>
          <w:szCs w:val="24"/>
        </w:rPr>
        <w:t xml:space="preserve"> </w:t>
      </w:r>
      <w:r>
        <w:rPr>
          <w:sz w:val="24"/>
          <w:szCs w:val="24"/>
          <w:lang w:val="id-ID"/>
        </w:rPr>
        <w:t>M</w:t>
      </w:r>
      <w:r w:rsidR="00F04694" w:rsidRPr="003E229F">
        <w:rPr>
          <w:sz w:val="24"/>
          <w:szCs w:val="24"/>
        </w:rPr>
        <w:t>e</w:t>
      </w:r>
      <w:r w:rsidR="00F04694" w:rsidRPr="003E229F">
        <w:rPr>
          <w:spacing w:val="-1"/>
          <w:sz w:val="24"/>
          <w:szCs w:val="24"/>
        </w:rPr>
        <w:t>r</w:t>
      </w:r>
      <w:r w:rsidR="00F04694" w:rsidRPr="003E229F">
        <w:rPr>
          <w:sz w:val="24"/>
          <w:szCs w:val="24"/>
        </w:rPr>
        <w:t>up</w:t>
      </w:r>
      <w:r w:rsidR="00F04694" w:rsidRPr="003E229F">
        <w:rPr>
          <w:spacing w:val="-1"/>
          <w:sz w:val="24"/>
          <w:szCs w:val="24"/>
        </w:rPr>
        <w:t>a</w:t>
      </w:r>
      <w:r w:rsidR="00F04694" w:rsidRPr="003E229F">
        <w:rPr>
          <w:spacing w:val="2"/>
          <w:sz w:val="24"/>
          <w:szCs w:val="24"/>
        </w:rPr>
        <w:t>k</w:t>
      </w:r>
      <w:r w:rsidR="00F04694" w:rsidRPr="003E229F">
        <w:rPr>
          <w:spacing w:val="-1"/>
          <w:sz w:val="24"/>
          <w:szCs w:val="24"/>
        </w:rPr>
        <w:t>a</w:t>
      </w:r>
      <w:r w:rsidR="00F04694" w:rsidRPr="003E229F">
        <w:rPr>
          <w:sz w:val="24"/>
          <w:szCs w:val="24"/>
        </w:rPr>
        <w:t>n</w:t>
      </w:r>
      <w:r w:rsidR="00F04694">
        <w:rPr>
          <w:spacing w:val="38"/>
          <w:sz w:val="24"/>
          <w:szCs w:val="24"/>
        </w:rPr>
        <w:t xml:space="preserve"> model </w:t>
      </w:r>
      <w:r w:rsidR="00F04694" w:rsidRPr="003E229F">
        <w:rPr>
          <w:sz w:val="24"/>
          <w:szCs w:val="24"/>
        </w:rPr>
        <w:t>p</w:t>
      </w:r>
      <w:r w:rsidR="00F04694" w:rsidRPr="003E229F">
        <w:rPr>
          <w:spacing w:val="-1"/>
          <w:sz w:val="24"/>
          <w:szCs w:val="24"/>
        </w:rPr>
        <w:t>e</w:t>
      </w:r>
      <w:r w:rsidR="00F04694" w:rsidRPr="003E229F">
        <w:rPr>
          <w:spacing w:val="3"/>
          <w:sz w:val="24"/>
          <w:szCs w:val="24"/>
        </w:rPr>
        <w:t>n</w:t>
      </w:r>
      <w:r w:rsidR="00F04694" w:rsidRPr="003E229F">
        <w:rPr>
          <w:sz w:val="24"/>
          <w:szCs w:val="24"/>
        </w:rPr>
        <w:t>g</w:t>
      </w:r>
      <w:r w:rsidR="00F04694" w:rsidRPr="003E229F">
        <w:rPr>
          <w:spacing w:val="-1"/>
          <w:sz w:val="24"/>
          <w:szCs w:val="24"/>
        </w:rPr>
        <w:t>e</w:t>
      </w:r>
      <w:r w:rsidR="00F04694" w:rsidRPr="003E229F">
        <w:rPr>
          <w:sz w:val="24"/>
          <w:szCs w:val="24"/>
        </w:rPr>
        <w:t>mbang</w:t>
      </w:r>
      <w:r w:rsidR="00F04694" w:rsidRPr="003E229F">
        <w:rPr>
          <w:spacing w:val="-1"/>
          <w:sz w:val="24"/>
          <w:szCs w:val="24"/>
        </w:rPr>
        <w:t>a</w:t>
      </w:r>
      <w:r w:rsidR="00F04694" w:rsidRPr="003E229F">
        <w:rPr>
          <w:sz w:val="24"/>
          <w:szCs w:val="24"/>
        </w:rPr>
        <w:t>n</w:t>
      </w:r>
      <w:r w:rsidR="00F04694" w:rsidRPr="003E229F">
        <w:rPr>
          <w:spacing w:val="38"/>
          <w:sz w:val="24"/>
          <w:szCs w:val="24"/>
        </w:rPr>
        <w:t xml:space="preserve"> </w:t>
      </w:r>
      <w:r w:rsidR="00F04694">
        <w:rPr>
          <w:spacing w:val="38"/>
          <w:sz w:val="24"/>
          <w:szCs w:val="24"/>
          <w:lang w:val="id-ID"/>
        </w:rPr>
        <w:t xml:space="preserve">pembelajaran </w:t>
      </w:r>
      <w:r w:rsidR="00F04694" w:rsidRPr="003E229F">
        <w:rPr>
          <w:sz w:val="24"/>
          <w:szCs w:val="24"/>
        </w:rPr>
        <w:t>d</w:t>
      </w:r>
      <w:r w:rsidR="00F04694" w:rsidRPr="003E229F">
        <w:rPr>
          <w:spacing w:val="1"/>
          <w:sz w:val="24"/>
          <w:szCs w:val="24"/>
        </w:rPr>
        <w:t>a</w:t>
      </w:r>
      <w:r w:rsidR="00F04694" w:rsidRPr="003E229F">
        <w:rPr>
          <w:sz w:val="24"/>
          <w:szCs w:val="24"/>
        </w:rPr>
        <w:t>ri k</w:t>
      </w:r>
      <w:r w:rsidR="00F04694" w:rsidRPr="003E229F">
        <w:rPr>
          <w:spacing w:val="-1"/>
          <w:sz w:val="24"/>
          <w:szCs w:val="24"/>
        </w:rPr>
        <w:t>e</w:t>
      </w:r>
      <w:r w:rsidR="00F04694" w:rsidRPr="003E229F">
        <w:rPr>
          <w:sz w:val="24"/>
          <w:szCs w:val="24"/>
        </w:rPr>
        <w:t>m</w:t>
      </w:r>
      <w:r w:rsidR="00F04694" w:rsidRPr="003E229F">
        <w:rPr>
          <w:spacing w:val="-1"/>
          <w:sz w:val="24"/>
          <w:szCs w:val="24"/>
        </w:rPr>
        <w:t>a</w:t>
      </w:r>
      <w:r w:rsidR="00F04694" w:rsidRPr="003E229F">
        <w:rPr>
          <w:sz w:val="24"/>
          <w:szCs w:val="24"/>
        </w:rPr>
        <w:t>ndi</w:t>
      </w:r>
      <w:r w:rsidR="00F04694" w:rsidRPr="003E229F">
        <w:rPr>
          <w:spacing w:val="-1"/>
          <w:sz w:val="24"/>
          <w:szCs w:val="24"/>
        </w:rPr>
        <w:t>r</w:t>
      </w:r>
      <w:r w:rsidR="00F04694" w:rsidRPr="003E229F">
        <w:rPr>
          <w:sz w:val="24"/>
          <w:szCs w:val="24"/>
        </w:rPr>
        <w:t>i</w:t>
      </w:r>
      <w:r w:rsidR="00F04694" w:rsidRPr="003E229F">
        <w:rPr>
          <w:spacing w:val="-1"/>
          <w:sz w:val="24"/>
          <w:szCs w:val="24"/>
        </w:rPr>
        <w:t>a</w:t>
      </w:r>
      <w:r w:rsidR="00F04694" w:rsidRPr="003E229F">
        <w:rPr>
          <w:sz w:val="24"/>
          <w:szCs w:val="24"/>
        </w:rPr>
        <w:t>n</w:t>
      </w:r>
      <w:r w:rsidR="00F04694" w:rsidRPr="003E229F">
        <w:rPr>
          <w:spacing w:val="3"/>
          <w:sz w:val="24"/>
          <w:szCs w:val="24"/>
        </w:rPr>
        <w:t xml:space="preserve"> </w:t>
      </w:r>
      <w:r w:rsidR="00F04694" w:rsidRPr="003E229F">
        <w:rPr>
          <w:sz w:val="24"/>
          <w:szCs w:val="24"/>
        </w:rPr>
        <w:t>s</w:t>
      </w:r>
      <w:r w:rsidR="00F04694" w:rsidRPr="003E229F">
        <w:rPr>
          <w:spacing w:val="-1"/>
          <w:sz w:val="24"/>
          <w:szCs w:val="24"/>
        </w:rPr>
        <w:t>e</w:t>
      </w:r>
      <w:r w:rsidR="00F04694" w:rsidRPr="003E229F">
        <w:rPr>
          <w:sz w:val="24"/>
          <w:szCs w:val="24"/>
        </w:rPr>
        <w:t>b</w:t>
      </w:r>
      <w:r w:rsidR="00F04694" w:rsidRPr="003E229F">
        <w:rPr>
          <w:spacing w:val="1"/>
          <w:sz w:val="24"/>
          <w:szCs w:val="24"/>
        </w:rPr>
        <w:t>a</w:t>
      </w:r>
      <w:r w:rsidR="00F04694" w:rsidRPr="003E229F">
        <w:rPr>
          <w:spacing w:val="-2"/>
          <w:sz w:val="24"/>
          <w:szCs w:val="24"/>
        </w:rPr>
        <w:t>g</w:t>
      </w:r>
      <w:r w:rsidR="00F04694" w:rsidRPr="003E229F">
        <w:rPr>
          <w:spacing w:val="-1"/>
          <w:sz w:val="24"/>
          <w:szCs w:val="24"/>
        </w:rPr>
        <w:t>a</w:t>
      </w:r>
      <w:r w:rsidR="00F04694" w:rsidRPr="003E229F">
        <w:rPr>
          <w:sz w:val="24"/>
          <w:szCs w:val="24"/>
        </w:rPr>
        <w:t>i k</w:t>
      </w:r>
      <w:r w:rsidR="00F04694" w:rsidRPr="003E229F">
        <w:rPr>
          <w:spacing w:val="-1"/>
          <w:sz w:val="24"/>
          <w:szCs w:val="24"/>
        </w:rPr>
        <w:t>e</w:t>
      </w:r>
      <w:r w:rsidR="00F04694" w:rsidRPr="003E229F">
        <w:rPr>
          <w:sz w:val="24"/>
          <w:szCs w:val="24"/>
        </w:rPr>
        <w:t>m</w:t>
      </w:r>
      <w:r w:rsidR="00F04694" w:rsidRPr="003E229F">
        <w:rPr>
          <w:spacing w:val="-1"/>
          <w:sz w:val="24"/>
          <w:szCs w:val="24"/>
        </w:rPr>
        <w:t>a</w:t>
      </w:r>
      <w:r w:rsidR="00F04694" w:rsidRPr="003E229F">
        <w:rPr>
          <w:sz w:val="24"/>
          <w:szCs w:val="24"/>
        </w:rPr>
        <w:t>mpu</w:t>
      </w:r>
      <w:r w:rsidR="00F04694" w:rsidRPr="003E229F">
        <w:rPr>
          <w:spacing w:val="-1"/>
          <w:sz w:val="24"/>
          <w:szCs w:val="24"/>
        </w:rPr>
        <w:t>a</w:t>
      </w:r>
      <w:r w:rsidR="00F04694" w:rsidRPr="003E229F">
        <w:rPr>
          <w:sz w:val="24"/>
          <w:szCs w:val="24"/>
        </w:rPr>
        <w:t>n   individu   d</w:t>
      </w:r>
      <w:r w:rsidR="00F04694" w:rsidRPr="003E229F">
        <w:rPr>
          <w:spacing w:val="-1"/>
          <w:sz w:val="24"/>
          <w:szCs w:val="24"/>
        </w:rPr>
        <w:t>a</w:t>
      </w:r>
      <w:r w:rsidR="00F04694" w:rsidRPr="003E229F">
        <w:rPr>
          <w:sz w:val="24"/>
          <w:szCs w:val="24"/>
        </w:rPr>
        <w:t>l</w:t>
      </w:r>
      <w:r w:rsidR="00F04694" w:rsidRPr="003E229F">
        <w:rPr>
          <w:spacing w:val="-1"/>
          <w:sz w:val="24"/>
          <w:szCs w:val="24"/>
        </w:rPr>
        <w:t>a</w:t>
      </w:r>
      <w:r w:rsidR="00F04694" w:rsidRPr="003E229F">
        <w:rPr>
          <w:sz w:val="24"/>
          <w:szCs w:val="24"/>
        </w:rPr>
        <w:t>m   b</w:t>
      </w:r>
      <w:r w:rsidR="00F04694" w:rsidRPr="003E229F">
        <w:rPr>
          <w:spacing w:val="-1"/>
          <w:sz w:val="24"/>
          <w:szCs w:val="24"/>
        </w:rPr>
        <w:t>er</w:t>
      </w:r>
      <w:r w:rsidR="00F04694" w:rsidRPr="003E229F">
        <w:rPr>
          <w:sz w:val="24"/>
          <w:szCs w:val="24"/>
        </w:rPr>
        <w:t>ti</w:t>
      </w:r>
      <w:r w:rsidR="00F04694" w:rsidRPr="003E229F">
        <w:rPr>
          <w:spacing w:val="2"/>
          <w:sz w:val="24"/>
          <w:szCs w:val="24"/>
        </w:rPr>
        <w:t>n</w:t>
      </w:r>
      <w:r w:rsidR="00F04694" w:rsidRPr="003E229F">
        <w:rPr>
          <w:spacing w:val="-2"/>
          <w:sz w:val="24"/>
          <w:szCs w:val="24"/>
        </w:rPr>
        <w:t>g</w:t>
      </w:r>
      <w:r w:rsidR="00F04694" w:rsidRPr="003E229F">
        <w:rPr>
          <w:sz w:val="24"/>
          <w:szCs w:val="24"/>
        </w:rPr>
        <w:t>k</w:t>
      </w:r>
      <w:r w:rsidR="00F04694" w:rsidRPr="003E229F">
        <w:rPr>
          <w:spacing w:val="-1"/>
          <w:sz w:val="24"/>
          <w:szCs w:val="24"/>
        </w:rPr>
        <w:t>a</w:t>
      </w:r>
      <w:r w:rsidR="00F04694" w:rsidRPr="003E229F">
        <w:rPr>
          <w:sz w:val="24"/>
          <w:szCs w:val="24"/>
        </w:rPr>
        <w:t>h l</w:t>
      </w:r>
      <w:r w:rsidR="00F04694" w:rsidRPr="003E229F">
        <w:rPr>
          <w:spacing w:val="-1"/>
          <w:sz w:val="24"/>
          <w:szCs w:val="24"/>
        </w:rPr>
        <w:t>a</w:t>
      </w:r>
      <w:r w:rsidR="00F04694" w:rsidRPr="003E229F">
        <w:rPr>
          <w:sz w:val="24"/>
          <w:szCs w:val="24"/>
        </w:rPr>
        <w:t>ku, m</w:t>
      </w:r>
      <w:r w:rsidR="00F04694" w:rsidRPr="003E229F">
        <w:rPr>
          <w:spacing w:val="-1"/>
          <w:sz w:val="24"/>
          <w:szCs w:val="24"/>
        </w:rPr>
        <w:t>era</w:t>
      </w:r>
      <w:r w:rsidR="00F04694" w:rsidRPr="003E229F">
        <w:rPr>
          <w:spacing w:val="2"/>
          <w:sz w:val="24"/>
          <w:szCs w:val="24"/>
        </w:rPr>
        <w:t>s</w:t>
      </w:r>
      <w:r w:rsidR="00F04694" w:rsidRPr="003E229F">
        <w:rPr>
          <w:spacing w:val="-1"/>
          <w:sz w:val="24"/>
          <w:szCs w:val="24"/>
        </w:rPr>
        <w:t>a</w:t>
      </w:r>
      <w:r w:rsidR="00F04694" w:rsidRPr="003E229F">
        <w:rPr>
          <w:sz w:val="24"/>
          <w:szCs w:val="24"/>
        </w:rPr>
        <w:t>k</w:t>
      </w:r>
      <w:r w:rsidR="00F04694" w:rsidRPr="003E229F">
        <w:rPr>
          <w:spacing w:val="-1"/>
          <w:sz w:val="24"/>
          <w:szCs w:val="24"/>
        </w:rPr>
        <w:t>a</w:t>
      </w:r>
      <w:r w:rsidR="00F04694" w:rsidRPr="003E229F">
        <w:rPr>
          <w:sz w:val="24"/>
          <w:szCs w:val="24"/>
        </w:rPr>
        <w:t>n s</w:t>
      </w:r>
      <w:r w:rsidR="00F04694" w:rsidRPr="003E229F">
        <w:rPr>
          <w:spacing w:val="-1"/>
          <w:sz w:val="24"/>
          <w:szCs w:val="24"/>
        </w:rPr>
        <w:t>e</w:t>
      </w:r>
      <w:r w:rsidR="00F04694" w:rsidRPr="003E229F">
        <w:rPr>
          <w:sz w:val="24"/>
          <w:szCs w:val="24"/>
        </w:rPr>
        <w:t>s</w:t>
      </w:r>
      <w:r w:rsidR="00F04694" w:rsidRPr="003E229F">
        <w:rPr>
          <w:spacing w:val="2"/>
          <w:sz w:val="24"/>
          <w:szCs w:val="24"/>
        </w:rPr>
        <w:t>u</w:t>
      </w:r>
      <w:r w:rsidR="00F04694" w:rsidRPr="003E229F">
        <w:rPr>
          <w:spacing w:val="-1"/>
          <w:sz w:val="24"/>
          <w:szCs w:val="24"/>
        </w:rPr>
        <w:t>a</w:t>
      </w:r>
      <w:r w:rsidR="00F04694" w:rsidRPr="003E229F">
        <w:rPr>
          <w:sz w:val="24"/>
          <w:szCs w:val="24"/>
        </w:rPr>
        <w:t>tu, d</w:t>
      </w:r>
      <w:r w:rsidR="00F04694" w:rsidRPr="003E229F">
        <w:rPr>
          <w:spacing w:val="-1"/>
          <w:sz w:val="24"/>
          <w:szCs w:val="24"/>
        </w:rPr>
        <w:t>a</w:t>
      </w:r>
      <w:r w:rsidR="00F04694" w:rsidRPr="003E229F">
        <w:rPr>
          <w:sz w:val="24"/>
          <w:szCs w:val="24"/>
        </w:rPr>
        <w:t>n m</w:t>
      </w:r>
      <w:r w:rsidR="00F04694" w:rsidRPr="003E229F">
        <w:rPr>
          <w:spacing w:val="-1"/>
          <w:sz w:val="24"/>
          <w:szCs w:val="24"/>
        </w:rPr>
        <w:t>e</w:t>
      </w:r>
      <w:r w:rsidR="00F04694" w:rsidRPr="003E229F">
        <w:rPr>
          <w:spacing w:val="2"/>
          <w:sz w:val="24"/>
          <w:szCs w:val="24"/>
        </w:rPr>
        <w:t>n</w:t>
      </w:r>
      <w:r w:rsidR="00F04694" w:rsidRPr="003E229F">
        <w:rPr>
          <w:spacing w:val="-2"/>
          <w:sz w:val="24"/>
          <w:szCs w:val="24"/>
        </w:rPr>
        <w:t>g</w:t>
      </w:r>
      <w:r w:rsidR="00F04694" w:rsidRPr="003E229F">
        <w:rPr>
          <w:spacing w:val="-1"/>
          <w:sz w:val="24"/>
          <w:szCs w:val="24"/>
        </w:rPr>
        <w:t>a</w:t>
      </w:r>
      <w:r w:rsidR="00F04694" w:rsidRPr="003E229F">
        <w:rPr>
          <w:sz w:val="24"/>
          <w:szCs w:val="24"/>
        </w:rPr>
        <w:t>mbil k</w:t>
      </w:r>
      <w:r w:rsidR="00F04694" w:rsidRPr="003E229F">
        <w:rPr>
          <w:spacing w:val="-1"/>
          <w:sz w:val="24"/>
          <w:szCs w:val="24"/>
        </w:rPr>
        <w:t>e</w:t>
      </w:r>
      <w:r w:rsidR="00F04694" w:rsidRPr="003E229F">
        <w:rPr>
          <w:sz w:val="24"/>
          <w:szCs w:val="24"/>
        </w:rPr>
        <w:t>putus</w:t>
      </w:r>
      <w:r w:rsidR="00F04694" w:rsidRPr="003E229F">
        <w:rPr>
          <w:spacing w:val="-1"/>
          <w:sz w:val="24"/>
          <w:szCs w:val="24"/>
        </w:rPr>
        <w:t>a</w:t>
      </w:r>
      <w:r w:rsidR="00F04694" w:rsidRPr="003E229F">
        <w:rPr>
          <w:sz w:val="24"/>
          <w:szCs w:val="24"/>
        </w:rPr>
        <w:t>n b</w:t>
      </w:r>
      <w:r w:rsidR="00F04694" w:rsidRPr="003E229F">
        <w:rPr>
          <w:spacing w:val="1"/>
          <w:sz w:val="24"/>
          <w:szCs w:val="24"/>
        </w:rPr>
        <w:t>e</w:t>
      </w:r>
      <w:r w:rsidR="00F04694" w:rsidRPr="003E229F">
        <w:rPr>
          <w:spacing w:val="-1"/>
          <w:sz w:val="24"/>
          <w:szCs w:val="24"/>
        </w:rPr>
        <w:t>r</w:t>
      </w:r>
      <w:r w:rsidR="00F04694" w:rsidRPr="003E229F">
        <w:rPr>
          <w:sz w:val="24"/>
          <w:szCs w:val="24"/>
        </w:rPr>
        <w:t>d</w:t>
      </w:r>
      <w:r w:rsidR="00F04694" w:rsidRPr="003E229F">
        <w:rPr>
          <w:spacing w:val="-1"/>
          <w:sz w:val="24"/>
          <w:szCs w:val="24"/>
        </w:rPr>
        <w:t>a</w:t>
      </w:r>
      <w:r w:rsidR="00F04694" w:rsidRPr="003E229F">
        <w:rPr>
          <w:sz w:val="24"/>
          <w:szCs w:val="24"/>
        </w:rPr>
        <w:t>s</w:t>
      </w:r>
      <w:r w:rsidR="00F04694" w:rsidRPr="003E229F">
        <w:rPr>
          <w:spacing w:val="1"/>
          <w:sz w:val="24"/>
          <w:szCs w:val="24"/>
        </w:rPr>
        <w:t>a</w:t>
      </w:r>
      <w:r w:rsidR="00F04694" w:rsidRPr="003E229F">
        <w:rPr>
          <w:spacing w:val="-1"/>
          <w:sz w:val="24"/>
          <w:szCs w:val="24"/>
        </w:rPr>
        <w:t>r</w:t>
      </w:r>
      <w:r w:rsidR="00F04694" w:rsidRPr="003E229F">
        <w:rPr>
          <w:sz w:val="24"/>
          <w:szCs w:val="24"/>
        </w:rPr>
        <w:t>k</w:t>
      </w:r>
      <w:r w:rsidR="00F04694" w:rsidRPr="003E229F">
        <w:rPr>
          <w:spacing w:val="1"/>
          <w:sz w:val="24"/>
          <w:szCs w:val="24"/>
        </w:rPr>
        <w:t>a</w:t>
      </w:r>
      <w:r w:rsidR="00F04694" w:rsidRPr="003E229F">
        <w:rPr>
          <w:sz w:val="24"/>
          <w:szCs w:val="24"/>
        </w:rPr>
        <w:t>n k</w:t>
      </w:r>
      <w:r w:rsidR="00F04694" w:rsidRPr="003E229F">
        <w:rPr>
          <w:spacing w:val="-1"/>
          <w:sz w:val="24"/>
          <w:szCs w:val="24"/>
        </w:rPr>
        <w:t>e</w:t>
      </w:r>
      <w:r w:rsidR="00F04694" w:rsidRPr="003E229F">
        <w:rPr>
          <w:sz w:val="24"/>
          <w:szCs w:val="24"/>
        </w:rPr>
        <w:t>h</w:t>
      </w:r>
      <w:r w:rsidR="00F04694" w:rsidRPr="003E229F">
        <w:rPr>
          <w:spacing w:val="-1"/>
          <w:sz w:val="24"/>
          <w:szCs w:val="24"/>
        </w:rPr>
        <w:t>e</w:t>
      </w:r>
      <w:r w:rsidR="00F04694" w:rsidRPr="003E229F">
        <w:rPr>
          <w:sz w:val="24"/>
          <w:szCs w:val="24"/>
        </w:rPr>
        <w:t>n</w:t>
      </w:r>
      <w:r w:rsidR="00F04694" w:rsidRPr="003E229F">
        <w:rPr>
          <w:spacing w:val="2"/>
          <w:sz w:val="24"/>
          <w:szCs w:val="24"/>
        </w:rPr>
        <w:t>d</w:t>
      </w:r>
      <w:r w:rsidR="00F04694" w:rsidRPr="003E229F">
        <w:rPr>
          <w:spacing w:val="-1"/>
          <w:sz w:val="24"/>
          <w:szCs w:val="24"/>
        </w:rPr>
        <w:t>a</w:t>
      </w:r>
      <w:r w:rsidR="00F04694" w:rsidRPr="003E229F">
        <w:rPr>
          <w:sz w:val="24"/>
          <w:szCs w:val="24"/>
        </w:rPr>
        <w:t>k</w:t>
      </w:r>
      <w:r w:rsidR="00F04694" w:rsidRPr="003E229F">
        <w:rPr>
          <w:spacing w:val="5"/>
          <w:sz w:val="24"/>
          <w:szCs w:val="24"/>
        </w:rPr>
        <w:t>n</w:t>
      </w:r>
      <w:r w:rsidR="00F04694" w:rsidRPr="003E229F">
        <w:rPr>
          <w:spacing w:val="-5"/>
          <w:sz w:val="24"/>
          <w:szCs w:val="24"/>
        </w:rPr>
        <w:t>y</w:t>
      </w:r>
      <w:r w:rsidR="00F04694" w:rsidRPr="003E229F">
        <w:rPr>
          <w:sz w:val="24"/>
          <w:szCs w:val="24"/>
        </w:rPr>
        <w:t>a s</w:t>
      </w:r>
      <w:r w:rsidR="00F04694" w:rsidRPr="003E229F">
        <w:rPr>
          <w:spacing w:val="-1"/>
          <w:sz w:val="24"/>
          <w:szCs w:val="24"/>
        </w:rPr>
        <w:t>e</w:t>
      </w:r>
      <w:r w:rsidR="00F04694" w:rsidRPr="003E229F">
        <w:rPr>
          <w:sz w:val="24"/>
          <w:szCs w:val="24"/>
        </w:rPr>
        <w:t>ndi</w:t>
      </w:r>
      <w:r w:rsidR="00F04694" w:rsidRPr="003E229F">
        <w:rPr>
          <w:spacing w:val="-1"/>
          <w:sz w:val="24"/>
          <w:szCs w:val="24"/>
        </w:rPr>
        <w:t>r</w:t>
      </w:r>
      <w:r w:rsidR="00F04694" w:rsidRPr="003E229F">
        <w:rPr>
          <w:spacing w:val="1"/>
          <w:sz w:val="24"/>
          <w:szCs w:val="24"/>
        </w:rPr>
        <w:t>i</w:t>
      </w:r>
      <w:r>
        <w:rPr>
          <w:spacing w:val="1"/>
          <w:sz w:val="24"/>
          <w:szCs w:val="24"/>
          <w:lang w:val="id-ID"/>
        </w:rPr>
        <w:t xml:space="preserve"> dalam Kemandirian Wirausaha terutama pembelajaran didampingi oleh guru produktif dan guru normatif kewirausahaan yang membantu dalam proses kemandirian wirausaha</w:t>
      </w:r>
      <w:r w:rsidR="00F04694" w:rsidRPr="003E229F">
        <w:rPr>
          <w:spacing w:val="1"/>
          <w:sz w:val="24"/>
          <w:szCs w:val="24"/>
        </w:rPr>
        <w:t>.</w:t>
      </w:r>
      <w:r w:rsidR="00F04694">
        <w:rPr>
          <w:spacing w:val="-11"/>
          <w:sz w:val="24"/>
          <w:szCs w:val="24"/>
        </w:rPr>
        <w:t xml:space="preserve"> </w:t>
      </w:r>
      <w:r>
        <w:rPr>
          <w:spacing w:val="-11"/>
          <w:sz w:val="24"/>
          <w:szCs w:val="24"/>
          <w:lang w:val="id-ID"/>
        </w:rPr>
        <w:t>Sesuai yang telah disampaikan</w:t>
      </w:r>
      <w:r>
        <w:rPr>
          <w:sz w:val="24"/>
          <w:szCs w:val="24"/>
        </w:rPr>
        <w:t xml:space="preserve"> </w:t>
      </w:r>
      <w:r>
        <w:rPr>
          <w:sz w:val="24"/>
          <w:szCs w:val="24"/>
          <w:lang w:val="id-ID"/>
        </w:rPr>
        <w:t>oleh (</w:t>
      </w:r>
      <w:r w:rsidR="00F04694" w:rsidRPr="003E229F">
        <w:rPr>
          <w:spacing w:val="1"/>
          <w:sz w:val="24"/>
          <w:szCs w:val="24"/>
        </w:rPr>
        <w:t>P</w:t>
      </w:r>
      <w:r w:rsidR="00F04694" w:rsidRPr="003E229F">
        <w:rPr>
          <w:sz w:val="24"/>
          <w:szCs w:val="24"/>
        </w:rPr>
        <w:t>ut</w:t>
      </w:r>
      <w:r w:rsidR="00F04694" w:rsidRPr="003E229F">
        <w:rPr>
          <w:spacing w:val="-1"/>
          <w:sz w:val="24"/>
          <w:szCs w:val="24"/>
        </w:rPr>
        <w:t>r</w:t>
      </w:r>
      <w:r w:rsidR="00F04694" w:rsidRPr="003E229F">
        <w:rPr>
          <w:sz w:val="24"/>
          <w:szCs w:val="24"/>
        </w:rPr>
        <w:t xml:space="preserve">a  </w:t>
      </w:r>
      <w:r w:rsidR="00F04694" w:rsidRPr="003E229F">
        <w:rPr>
          <w:spacing w:val="6"/>
          <w:sz w:val="24"/>
          <w:szCs w:val="24"/>
        </w:rPr>
        <w:t xml:space="preserve"> </w:t>
      </w:r>
      <w:r w:rsidR="00F04694" w:rsidRPr="003E229F">
        <w:rPr>
          <w:sz w:val="24"/>
          <w:szCs w:val="24"/>
        </w:rPr>
        <w:t>dkk. 2014) b</w:t>
      </w:r>
      <w:r w:rsidR="00F04694" w:rsidRPr="003E229F">
        <w:rPr>
          <w:spacing w:val="-1"/>
          <w:sz w:val="24"/>
          <w:szCs w:val="24"/>
        </w:rPr>
        <w:t>a</w:t>
      </w:r>
      <w:r w:rsidR="00F04694" w:rsidRPr="003E229F">
        <w:rPr>
          <w:sz w:val="24"/>
          <w:szCs w:val="24"/>
        </w:rPr>
        <w:t xml:space="preserve">hwa </w:t>
      </w:r>
      <w:r w:rsidR="00F04694" w:rsidRPr="003E229F">
        <w:rPr>
          <w:spacing w:val="2"/>
          <w:sz w:val="24"/>
          <w:szCs w:val="24"/>
        </w:rPr>
        <w:t>k</w:t>
      </w:r>
      <w:r w:rsidR="00F04694" w:rsidRPr="003E229F">
        <w:rPr>
          <w:spacing w:val="-1"/>
          <w:sz w:val="24"/>
          <w:szCs w:val="24"/>
        </w:rPr>
        <w:t>e</w:t>
      </w:r>
      <w:r w:rsidR="00F04694" w:rsidRPr="003E229F">
        <w:rPr>
          <w:sz w:val="24"/>
          <w:szCs w:val="24"/>
        </w:rPr>
        <w:t>m</w:t>
      </w:r>
      <w:r w:rsidR="00F04694" w:rsidRPr="003E229F">
        <w:rPr>
          <w:spacing w:val="-1"/>
          <w:sz w:val="24"/>
          <w:szCs w:val="24"/>
        </w:rPr>
        <w:t>a</w:t>
      </w:r>
      <w:r w:rsidR="00F04694" w:rsidRPr="003E229F">
        <w:rPr>
          <w:sz w:val="24"/>
          <w:szCs w:val="24"/>
        </w:rPr>
        <w:t>n</w:t>
      </w:r>
      <w:r w:rsidR="00F04694" w:rsidRPr="003E229F">
        <w:rPr>
          <w:spacing w:val="2"/>
          <w:sz w:val="24"/>
          <w:szCs w:val="24"/>
        </w:rPr>
        <w:t>d</w:t>
      </w:r>
      <w:r w:rsidR="00F04694" w:rsidRPr="003E229F">
        <w:rPr>
          <w:sz w:val="24"/>
          <w:szCs w:val="24"/>
        </w:rPr>
        <w:t>i</w:t>
      </w:r>
      <w:r w:rsidR="00F04694" w:rsidRPr="003E229F">
        <w:rPr>
          <w:spacing w:val="-1"/>
          <w:sz w:val="24"/>
          <w:szCs w:val="24"/>
        </w:rPr>
        <w:t>r</w:t>
      </w:r>
      <w:r w:rsidR="00F04694" w:rsidRPr="003E229F">
        <w:rPr>
          <w:spacing w:val="1"/>
          <w:sz w:val="24"/>
          <w:szCs w:val="24"/>
        </w:rPr>
        <w:t>i</w:t>
      </w:r>
      <w:r w:rsidR="00F04694" w:rsidRPr="003E229F">
        <w:rPr>
          <w:spacing w:val="-1"/>
          <w:sz w:val="24"/>
          <w:szCs w:val="24"/>
        </w:rPr>
        <w:t>a</w:t>
      </w:r>
      <w:r w:rsidR="00F04694" w:rsidRPr="003E229F">
        <w:rPr>
          <w:sz w:val="24"/>
          <w:szCs w:val="24"/>
        </w:rPr>
        <w:t>n</w:t>
      </w:r>
      <w:r w:rsidR="00F04694" w:rsidRPr="003E229F">
        <w:rPr>
          <w:spacing w:val="1"/>
          <w:sz w:val="24"/>
          <w:szCs w:val="24"/>
        </w:rPr>
        <w:t xml:space="preserve"> </w:t>
      </w:r>
      <w:r w:rsidR="00F04694" w:rsidRPr="003E229F">
        <w:rPr>
          <w:sz w:val="24"/>
          <w:szCs w:val="24"/>
        </w:rPr>
        <w:t>juga d</w:t>
      </w:r>
      <w:r w:rsidR="00F04694" w:rsidRPr="003E229F">
        <w:rPr>
          <w:spacing w:val="-1"/>
          <w:sz w:val="24"/>
          <w:szCs w:val="24"/>
        </w:rPr>
        <w:t>a</w:t>
      </w:r>
      <w:r w:rsidR="00F04694" w:rsidRPr="003E229F">
        <w:rPr>
          <w:sz w:val="24"/>
          <w:szCs w:val="24"/>
        </w:rPr>
        <w:t>p</w:t>
      </w:r>
      <w:r w:rsidR="00F04694" w:rsidRPr="003E229F">
        <w:rPr>
          <w:spacing w:val="-1"/>
          <w:sz w:val="24"/>
          <w:szCs w:val="24"/>
        </w:rPr>
        <w:t>a</w:t>
      </w:r>
      <w:r w:rsidR="00F04694" w:rsidRPr="003E229F">
        <w:rPr>
          <w:sz w:val="24"/>
          <w:szCs w:val="24"/>
        </w:rPr>
        <w:t>t di</w:t>
      </w:r>
      <w:r w:rsidR="00F04694" w:rsidRPr="003E229F">
        <w:rPr>
          <w:spacing w:val="-1"/>
          <w:sz w:val="24"/>
          <w:szCs w:val="24"/>
        </w:rPr>
        <w:t>ar</w:t>
      </w:r>
      <w:r w:rsidR="00F04694" w:rsidRPr="003E229F">
        <w:rPr>
          <w:sz w:val="24"/>
          <w:szCs w:val="24"/>
        </w:rPr>
        <w:t>tik</w:t>
      </w:r>
      <w:r w:rsidR="00F04694" w:rsidRPr="003E229F">
        <w:rPr>
          <w:spacing w:val="-1"/>
          <w:sz w:val="24"/>
          <w:szCs w:val="24"/>
        </w:rPr>
        <w:t>a</w:t>
      </w:r>
      <w:r w:rsidR="00F04694" w:rsidRPr="003E229F">
        <w:rPr>
          <w:sz w:val="24"/>
          <w:szCs w:val="24"/>
        </w:rPr>
        <w:t>n s</w:t>
      </w:r>
      <w:r w:rsidR="00F04694" w:rsidRPr="003E229F">
        <w:rPr>
          <w:spacing w:val="-1"/>
          <w:sz w:val="24"/>
          <w:szCs w:val="24"/>
        </w:rPr>
        <w:t>e</w:t>
      </w:r>
      <w:r w:rsidR="00F04694" w:rsidRPr="003E229F">
        <w:rPr>
          <w:sz w:val="24"/>
          <w:szCs w:val="24"/>
        </w:rPr>
        <w:t>b</w:t>
      </w:r>
      <w:r w:rsidR="00F04694" w:rsidRPr="003E229F">
        <w:rPr>
          <w:spacing w:val="1"/>
          <w:sz w:val="24"/>
          <w:szCs w:val="24"/>
        </w:rPr>
        <w:t>a</w:t>
      </w:r>
      <w:r w:rsidR="00F04694" w:rsidRPr="003E229F">
        <w:rPr>
          <w:spacing w:val="-2"/>
          <w:sz w:val="24"/>
          <w:szCs w:val="24"/>
        </w:rPr>
        <w:t>g</w:t>
      </w:r>
      <w:r w:rsidR="00F04694" w:rsidRPr="003E229F">
        <w:rPr>
          <w:spacing w:val="-1"/>
          <w:sz w:val="24"/>
          <w:szCs w:val="24"/>
        </w:rPr>
        <w:t>a</w:t>
      </w:r>
      <w:r w:rsidR="00F04694" w:rsidRPr="003E229F">
        <w:rPr>
          <w:sz w:val="24"/>
          <w:szCs w:val="24"/>
        </w:rPr>
        <w:t>i,</w:t>
      </w:r>
      <w:r w:rsidR="00F04694" w:rsidRPr="003E229F">
        <w:rPr>
          <w:spacing w:val="2"/>
          <w:sz w:val="24"/>
          <w:szCs w:val="24"/>
        </w:rPr>
        <w:t xml:space="preserve"> </w:t>
      </w:r>
      <w:r w:rsidR="00F04694" w:rsidRPr="003E229F">
        <w:rPr>
          <w:spacing w:val="-1"/>
          <w:sz w:val="24"/>
          <w:szCs w:val="24"/>
        </w:rPr>
        <w:t>“</w:t>
      </w:r>
      <w:r w:rsidR="00F04694" w:rsidRPr="003E229F">
        <w:rPr>
          <w:sz w:val="24"/>
          <w:szCs w:val="24"/>
        </w:rPr>
        <w:t>su</w:t>
      </w:r>
      <w:r w:rsidR="00F04694" w:rsidRPr="003E229F">
        <w:rPr>
          <w:spacing w:val="-1"/>
          <w:sz w:val="24"/>
          <w:szCs w:val="24"/>
        </w:rPr>
        <w:t>a</w:t>
      </w:r>
      <w:r w:rsidR="00F04694" w:rsidRPr="003E229F">
        <w:rPr>
          <w:sz w:val="24"/>
          <w:szCs w:val="24"/>
        </w:rPr>
        <w:t>tu</w:t>
      </w:r>
      <w:r w:rsidR="00F04694" w:rsidRPr="003E229F">
        <w:rPr>
          <w:spacing w:val="2"/>
          <w:sz w:val="24"/>
          <w:szCs w:val="24"/>
        </w:rPr>
        <w:t xml:space="preserve"> </w:t>
      </w:r>
      <w:r w:rsidR="00F04694" w:rsidRPr="003E229F">
        <w:rPr>
          <w:sz w:val="24"/>
          <w:szCs w:val="24"/>
        </w:rPr>
        <w:t>kondisi s</w:t>
      </w:r>
      <w:r w:rsidR="00F04694" w:rsidRPr="003E229F">
        <w:rPr>
          <w:spacing w:val="-1"/>
          <w:sz w:val="24"/>
          <w:szCs w:val="24"/>
        </w:rPr>
        <w:t>e</w:t>
      </w:r>
      <w:r w:rsidR="00F04694" w:rsidRPr="003E229F">
        <w:rPr>
          <w:sz w:val="24"/>
          <w:szCs w:val="24"/>
        </w:rPr>
        <w:t>s</w:t>
      </w:r>
      <w:r w:rsidR="00F04694" w:rsidRPr="003E229F">
        <w:rPr>
          <w:spacing w:val="-1"/>
          <w:sz w:val="24"/>
          <w:szCs w:val="24"/>
        </w:rPr>
        <w:t>e</w:t>
      </w:r>
      <w:r w:rsidR="00F04694" w:rsidRPr="003E229F">
        <w:rPr>
          <w:sz w:val="24"/>
          <w:szCs w:val="24"/>
        </w:rPr>
        <w:t>o</w:t>
      </w:r>
      <w:r w:rsidR="00F04694" w:rsidRPr="003E229F">
        <w:rPr>
          <w:spacing w:val="-1"/>
          <w:sz w:val="24"/>
          <w:szCs w:val="24"/>
        </w:rPr>
        <w:t>ra</w:t>
      </w:r>
      <w:r w:rsidR="00F04694" w:rsidRPr="003E229F">
        <w:rPr>
          <w:sz w:val="24"/>
          <w:szCs w:val="24"/>
        </w:rPr>
        <w:t xml:space="preserve">ng </w:t>
      </w:r>
      <w:r w:rsidR="00F04694" w:rsidRPr="003E229F">
        <w:rPr>
          <w:spacing w:val="-5"/>
          <w:sz w:val="24"/>
          <w:szCs w:val="24"/>
        </w:rPr>
        <w:t>y</w:t>
      </w:r>
      <w:r w:rsidR="00F04694" w:rsidRPr="003E229F">
        <w:rPr>
          <w:spacing w:val="1"/>
          <w:sz w:val="24"/>
          <w:szCs w:val="24"/>
        </w:rPr>
        <w:t>a</w:t>
      </w:r>
      <w:r w:rsidR="00F04694" w:rsidRPr="003E229F">
        <w:rPr>
          <w:spacing w:val="2"/>
          <w:sz w:val="24"/>
          <w:szCs w:val="24"/>
        </w:rPr>
        <w:t>n</w:t>
      </w:r>
      <w:r w:rsidR="00F04694" w:rsidRPr="003E229F">
        <w:rPr>
          <w:sz w:val="24"/>
          <w:szCs w:val="24"/>
        </w:rPr>
        <w:t>g tid</w:t>
      </w:r>
      <w:r w:rsidR="00F04694" w:rsidRPr="003E229F">
        <w:rPr>
          <w:spacing w:val="-1"/>
          <w:sz w:val="24"/>
          <w:szCs w:val="24"/>
        </w:rPr>
        <w:t>a</w:t>
      </w:r>
      <w:r w:rsidR="00F04694" w:rsidRPr="003E229F">
        <w:rPr>
          <w:sz w:val="24"/>
          <w:szCs w:val="24"/>
        </w:rPr>
        <w:t>k</w:t>
      </w:r>
      <w:r w:rsidR="00F04694" w:rsidRPr="003E229F">
        <w:rPr>
          <w:spacing w:val="3"/>
          <w:sz w:val="24"/>
          <w:szCs w:val="24"/>
        </w:rPr>
        <w:t xml:space="preserve"> </w:t>
      </w:r>
      <w:r w:rsidR="00F04694" w:rsidRPr="003E229F">
        <w:rPr>
          <w:sz w:val="24"/>
          <w:szCs w:val="24"/>
        </w:rPr>
        <w:t>b</w:t>
      </w:r>
      <w:r w:rsidR="00F04694" w:rsidRPr="003E229F">
        <w:rPr>
          <w:spacing w:val="-1"/>
          <w:sz w:val="24"/>
          <w:szCs w:val="24"/>
        </w:rPr>
        <w:t>e</w:t>
      </w:r>
      <w:r w:rsidR="00F04694" w:rsidRPr="003E229F">
        <w:rPr>
          <w:spacing w:val="1"/>
          <w:sz w:val="24"/>
          <w:szCs w:val="24"/>
        </w:rPr>
        <w:t>r</w:t>
      </w:r>
      <w:r w:rsidR="00F04694" w:rsidRPr="003E229F">
        <w:rPr>
          <w:sz w:val="24"/>
          <w:szCs w:val="24"/>
        </w:rPr>
        <w:t>g</w:t>
      </w:r>
      <w:r w:rsidR="00F04694" w:rsidRPr="003E229F">
        <w:rPr>
          <w:spacing w:val="-1"/>
          <w:sz w:val="24"/>
          <w:szCs w:val="24"/>
        </w:rPr>
        <w:t>a</w:t>
      </w:r>
      <w:r w:rsidR="00F04694" w:rsidRPr="003E229F">
        <w:rPr>
          <w:sz w:val="24"/>
          <w:szCs w:val="24"/>
        </w:rPr>
        <w:t>ntu</w:t>
      </w:r>
      <w:r w:rsidR="00F04694" w:rsidRPr="003E229F">
        <w:rPr>
          <w:spacing w:val="2"/>
          <w:sz w:val="24"/>
          <w:szCs w:val="24"/>
        </w:rPr>
        <w:t>n</w:t>
      </w:r>
      <w:r w:rsidR="00F04694" w:rsidRPr="003E229F">
        <w:rPr>
          <w:sz w:val="24"/>
          <w:szCs w:val="24"/>
        </w:rPr>
        <w:t>g k</w:t>
      </w:r>
      <w:r w:rsidR="00F04694" w:rsidRPr="003E229F">
        <w:rPr>
          <w:spacing w:val="-1"/>
          <w:sz w:val="24"/>
          <w:szCs w:val="24"/>
        </w:rPr>
        <w:t>e</w:t>
      </w:r>
      <w:r w:rsidR="00F04694" w:rsidRPr="003E229F">
        <w:rPr>
          <w:sz w:val="24"/>
          <w:szCs w:val="24"/>
        </w:rPr>
        <w:t>p</w:t>
      </w:r>
      <w:r w:rsidR="00F04694" w:rsidRPr="003E229F">
        <w:rPr>
          <w:spacing w:val="-1"/>
          <w:sz w:val="24"/>
          <w:szCs w:val="24"/>
        </w:rPr>
        <w:t>a</w:t>
      </w:r>
      <w:r w:rsidR="00F04694" w:rsidRPr="003E229F">
        <w:rPr>
          <w:sz w:val="24"/>
          <w:szCs w:val="24"/>
        </w:rPr>
        <w:t>da</w:t>
      </w:r>
      <w:r w:rsidR="00F04694" w:rsidRPr="003E229F">
        <w:rPr>
          <w:spacing w:val="2"/>
          <w:sz w:val="24"/>
          <w:szCs w:val="24"/>
        </w:rPr>
        <w:t xml:space="preserve"> </w:t>
      </w:r>
      <w:r w:rsidR="00F04694" w:rsidRPr="003E229F">
        <w:rPr>
          <w:sz w:val="24"/>
          <w:szCs w:val="24"/>
        </w:rPr>
        <w:t>oto</w:t>
      </w:r>
      <w:r w:rsidR="00F04694" w:rsidRPr="003E229F">
        <w:rPr>
          <w:spacing w:val="-1"/>
          <w:sz w:val="24"/>
          <w:szCs w:val="24"/>
        </w:rPr>
        <w:t>r</w:t>
      </w:r>
      <w:r w:rsidR="00F04694" w:rsidRPr="003E229F">
        <w:rPr>
          <w:sz w:val="24"/>
          <w:szCs w:val="24"/>
        </w:rPr>
        <w:t>it</w:t>
      </w:r>
      <w:r w:rsidR="00F04694" w:rsidRPr="003E229F">
        <w:rPr>
          <w:spacing w:val="-1"/>
          <w:sz w:val="24"/>
          <w:szCs w:val="24"/>
        </w:rPr>
        <w:t>a</w:t>
      </w:r>
      <w:r w:rsidR="00F04694" w:rsidRPr="003E229F">
        <w:rPr>
          <w:sz w:val="24"/>
          <w:szCs w:val="24"/>
        </w:rPr>
        <w:t>s</w:t>
      </w:r>
      <w:r w:rsidR="00F04694" w:rsidRPr="003E229F">
        <w:rPr>
          <w:spacing w:val="3"/>
          <w:sz w:val="24"/>
          <w:szCs w:val="24"/>
        </w:rPr>
        <w:t xml:space="preserve"> </w:t>
      </w:r>
      <w:r w:rsidR="00F04694" w:rsidRPr="003E229F">
        <w:rPr>
          <w:sz w:val="24"/>
          <w:szCs w:val="24"/>
        </w:rPr>
        <w:t>d</w:t>
      </w:r>
      <w:r w:rsidR="00F04694" w:rsidRPr="003E229F">
        <w:rPr>
          <w:spacing w:val="-1"/>
          <w:sz w:val="24"/>
          <w:szCs w:val="24"/>
        </w:rPr>
        <w:t>a</w:t>
      </w:r>
      <w:r w:rsidR="00F04694" w:rsidRPr="003E229F">
        <w:rPr>
          <w:sz w:val="24"/>
          <w:szCs w:val="24"/>
        </w:rPr>
        <w:t>n tid</w:t>
      </w:r>
      <w:r w:rsidR="00F04694" w:rsidRPr="003E229F">
        <w:rPr>
          <w:spacing w:val="-1"/>
          <w:sz w:val="24"/>
          <w:szCs w:val="24"/>
        </w:rPr>
        <w:t>a</w:t>
      </w:r>
      <w:r w:rsidR="00F04694" w:rsidRPr="003E229F">
        <w:rPr>
          <w:sz w:val="24"/>
          <w:szCs w:val="24"/>
        </w:rPr>
        <w:t>k</w:t>
      </w:r>
      <w:r w:rsidR="00F04694" w:rsidRPr="003E229F">
        <w:rPr>
          <w:spacing w:val="1"/>
          <w:sz w:val="24"/>
          <w:szCs w:val="24"/>
        </w:rPr>
        <w:t xml:space="preserve"> </w:t>
      </w:r>
      <w:r w:rsidR="00F04694" w:rsidRPr="003E229F">
        <w:rPr>
          <w:sz w:val="24"/>
          <w:szCs w:val="24"/>
        </w:rPr>
        <w:t>m</w:t>
      </w:r>
      <w:r w:rsidR="00F04694" w:rsidRPr="003E229F">
        <w:rPr>
          <w:spacing w:val="-1"/>
          <w:sz w:val="24"/>
          <w:szCs w:val="24"/>
        </w:rPr>
        <w:t>e</w:t>
      </w:r>
      <w:r w:rsidR="00F04694" w:rsidRPr="003E229F">
        <w:rPr>
          <w:sz w:val="24"/>
          <w:szCs w:val="24"/>
        </w:rPr>
        <w:t>mbutuhk</w:t>
      </w:r>
      <w:r w:rsidR="00F04694" w:rsidRPr="003E229F">
        <w:rPr>
          <w:spacing w:val="-1"/>
          <w:sz w:val="24"/>
          <w:szCs w:val="24"/>
        </w:rPr>
        <w:t>a</w:t>
      </w:r>
      <w:r w:rsidR="00F04694" w:rsidRPr="003E229F">
        <w:rPr>
          <w:sz w:val="24"/>
          <w:szCs w:val="24"/>
        </w:rPr>
        <w:t>n</w:t>
      </w:r>
      <w:r w:rsidR="00F04694" w:rsidRPr="003E229F">
        <w:rPr>
          <w:spacing w:val="1"/>
          <w:sz w:val="24"/>
          <w:szCs w:val="24"/>
        </w:rPr>
        <w:t xml:space="preserve"> </w:t>
      </w:r>
      <w:r w:rsidR="00F04694" w:rsidRPr="003E229F">
        <w:rPr>
          <w:spacing w:val="-1"/>
          <w:sz w:val="24"/>
          <w:szCs w:val="24"/>
        </w:rPr>
        <w:t>ara</w:t>
      </w:r>
      <w:r w:rsidR="00F04694" w:rsidRPr="003E229F">
        <w:rPr>
          <w:sz w:val="24"/>
          <w:szCs w:val="24"/>
        </w:rPr>
        <w:t>h</w:t>
      </w:r>
      <w:r w:rsidR="00F04694" w:rsidRPr="003E229F">
        <w:rPr>
          <w:spacing w:val="-1"/>
          <w:sz w:val="24"/>
          <w:szCs w:val="24"/>
        </w:rPr>
        <w:t>a</w:t>
      </w:r>
      <w:r w:rsidR="00F04694" w:rsidRPr="003E229F">
        <w:rPr>
          <w:sz w:val="24"/>
          <w:szCs w:val="24"/>
        </w:rPr>
        <w:t>n</w:t>
      </w:r>
      <w:r w:rsidR="00F04694" w:rsidRPr="003E229F">
        <w:rPr>
          <w:spacing w:val="1"/>
          <w:sz w:val="24"/>
          <w:szCs w:val="24"/>
        </w:rPr>
        <w:t xml:space="preserve"> </w:t>
      </w:r>
      <w:r w:rsidR="00F04694" w:rsidRPr="003E229F">
        <w:rPr>
          <w:sz w:val="24"/>
          <w:szCs w:val="24"/>
        </w:rPr>
        <w:t>s</w:t>
      </w:r>
      <w:r w:rsidR="00F04694" w:rsidRPr="003E229F">
        <w:rPr>
          <w:spacing w:val="-1"/>
          <w:sz w:val="24"/>
          <w:szCs w:val="24"/>
        </w:rPr>
        <w:t>eca</w:t>
      </w:r>
      <w:r w:rsidR="00F04694" w:rsidRPr="003E229F">
        <w:rPr>
          <w:spacing w:val="1"/>
          <w:sz w:val="24"/>
          <w:szCs w:val="24"/>
        </w:rPr>
        <w:t>r</w:t>
      </w:r>
      <w:r w:rsidR="00F04694" w:rsidRPr="003E229F">
        <w:rPr>
          <w:sz w:val="24"/>
          <w:szCs w:val="24"/>
        </w:rPr>
        <w:t>a p</w:t>
      </w:r>
      <w:r w:rsidR="00F04694" w:rsidRPr="003E229F">
        <w:rPr>
          <w:spacing w:val="-1"/>
          <w:sz w:val="24"/>
          <w:szCs w:val="24"/>
        </w:rPr>
        <w:t>e</w:t>
      </w:r>
      <w:r w:rsidR="00F04694" w:rsidRPr="003E229F">
        <w:rPr>
          <w:sz w:val="24"/>
          <w:szCs w:val="24"/>
        </w:rPr>
        <w:t>nuh k</w:t>
      </w:r>
      <w:r w:rsidR="00F04694" w:rsidRPr="003E229F">
        <w:rPr>
          <w:spacing w:val="-1"/>
          <w:sz w:val="24"/>
          <w:szCs w:val="24"/>
        </w:rPr>
        <w:t>e</w:t>
      </w:r>
      <w:r w:rsidR="00F04694" w:rsidRPr="003E229F">
        <w:rPr>
          <w:sz w:val="24"/>
          <w:szCs w:val="24"/>
        </w:rPr>
        <w:t>p</w:t>
      </w:r>
      <w:r w:rsidR="00F04694" w:rsidRPr="003E229F">
        <w:rPr>
          <w:spacing w:val="-1"/>
          <w:sz w:val="24"/>
          <w:szCs w:val="24"/>
        </w:rPr>
        <w:t>a</w:t>
      </w:r>
      <w:r w:rsidR="00F04694" w:rsidRPr="003E229F">
        <w:rPr>
          <w:sz w:val="24"/>
          <w:szCs w:val="24"/>
        </w:rPr>
        <w:t>da</w:t>
      </w:r>
      <w:r w:rsidR="00F04694" w:rsidRPr="003E229F">
        <w:rPr>
          <w:spacing w:val="2"/>
          <w:sz w:val="24"/>
          <w:szCs w:val="24"/>
        </w:rPr>
        <w:t xml:space="preserve"> </w:t>
      </w:r>
      <w:r w:rsidR="00F04694" w:rsidRPr="003E229F">
        <w:rPr>
          <w:sz w:val="24"/>
          <w:szCs w:val="24"/>
        </w:rPr>
        <w:t>o</w:t>
      </w:r>
      <w:r w:rsidR="00F04694" w:rsidRPr="003E229F">
        <w:rPr>
          <w:spacing w:val="1"/>
          <w:sz w:val="24"/>
          <w:szCs w:val="24"/>
        </w:rPr>
        <w:t>r</w:t>
      </w:r>
      <w:r w:rsidR="00F04694" w:rsidRPr="003E229F">
        <w:rPr>
          <w:spacing w:val="-1"/>
          <w:sz w:val="24"/>
          <w:szCs w:val="24"/>
        </w:rPr>
        <w:t>a</w:t>
      </w:r>
      <w:r w:rsidR="00F04694" w:rsidRPr="003E229F">
        <w:rPr>
          <w:spacing w:val="2"/>
          <w:sz w:val="24"/>
          <w:szCs w:val="24"/>
        </w:rPr>
        <w:t>n</w:t>
      </w:r>
      <w:r w:rsidR="00F04694" w:rsidRPr="003E229F">
        <w:rPr>
          <w:sz w:val="24"/>
          <w:szCs w:val="24"/>
        </w:rPr>
        <w:t>g l</w:t>
      </w:r>
      <w:r w:rsidR="00F04694" w:rsidRPr="003E229F">
        <w:rPr>
          <w:spacing w:val="-1"/>
          <w:sz w:val="24"/>
          <w:szCs w:val="24"/>
        </w:rPr>
        <w:t>a</w:t>
      </w:r>
      <w:r w:rsidR="00F04694" w:rsidRPr="003E229F">
        <w:rPr>
          <w:sz w:val="24"/>
          <w:szCs w:val="24"/>
        </w:rPr>
        <w:t>in</w:t>
      </w:r>
      <w:r w:rsidR="00F04694" w:rsidRPr="003E229F">
        <w:rPr>
          <w:spacing w:val="1"/>
          <w:sz w:val="24"/>
          <w:szCs w:val="24"/>
        </w:rPr>
        <w:t>”</w:t>
      </w:r>
      <w:r w:rsidR="00F04694" w:rsidRPr="003E229F">
        <w:rPr>
          <w:sz w:val="24"/>
          <w:szCs w:val="24"/>
        </w:rPr>
        <w:t>.</w:t>
      </w:r>
      <w:r w:rsidR="00F04694" w:rsidRPr="003E229F">
        <w:rPr>
          <w:spacing w:val="3"/>
          <w:sz w:val="24"/>
          <w:szCs w:val="24"/>
        </w:rPr>
        <w:t xml:space="preserve"> </w:t>
      </w:r>
      <w:r w:rsidR="00824275">
        <w:rPr>
          <w:sz w:val="24"/>
          <w:szCs w:val="24"/>
          <w:lang w:val="id-ID"/>
        </w:rPr>
        <w:t>P</w:t>
      </w:r>
      <w:r w:rsidR="00F04694">
        <w:rPr>
          <w:sz w:val="24"/>
          <w:szCs w:val="24"/>
          <w:lang w:val="id-ID"/>
        </w:rPr>
        <w:t>roses dalam kemandirian wirausaha yang di dampingi oleh guru produktif dan normatif yaitu pelajaran kewirausaha.</w:t>
      </w:r>
    </w:p>
    <w:p w:rsidR="00F64722" w:rsidRPr="00F64722" w:rsidRDefault="009F3A52" w:rsidP="00F64722">
      <w:pPr>
        <w:ind w:left="120" w:right="77" w:firstLine="567"/>
        <w:jc w:val="both"/>
        <w:rPr>
          <w:sz w:val="24"/>
          <w:szCs w:val="24"/>
          <w:lang w:val="id-ID"/>
        </w:rPr>
      </w:pPr>
      <w:r>
        <w:rPr>
          <w:sz w:val="24"/>
          <w:szCs w:val="24"/>
          <w:lang w:val="id-ID"/>
        </w:rPr>
        <w:t xml:space="preserve">Model Proses Pembelajaran </w:t>
      </w:r>
      <w:r w:rsidRPr="003E229F">
        <w:rPr>
          <w:sz w:val="24"/>
          <w:szCs w:val="24"/>
        </w:rPr>
        <w:t>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w:t>
      </w:r>
      <w:r w:rsidRPr="003E229F">
        <w:rPr>
          <w:spacing w:val="2"/>
          <w:sz w:val="24"/>
          <w:szCs w:val="24"/>
        </w:rPr>
        <w:t>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 xml:space="preserve">n </w:t>
      </w:r>
      <w:r w:rsidRPr="003E229F">
        <w:rPr>
          <w:spacing w:val="24"/>
          <w:sz w:val="24"/>
          <w:szCs w:val="24"/>
        </w:rPr>
        <w:t xml:space="preserve"> </w:t>
      </w:r>
      <w:r w:rsidRPr="003E229F">
        <w:rPr>
          <w:sz w:val="24"/>
          <w:szCs w:val="24"/>
        </w:rPr>
        <w:t>p</w:t>
      </w:r>
      <w:r w:rsidRPr="003E229F">
        <w:rPr>
          <w:spacing w:val="-1"/>
          <w:sz w:val="24"/>
          <w:szCs w:val="24"/>
        </w:rPr>
        <w:t>a</w:t>
      </w:r>
      <w:r w:rsidRPr="003E229F">
        <w:rPr>
          <w:spacing w:val="2"/>
          <w:sz w:val="24"/>
          <w:szCs w:val="24"/>
        </w:rPr>
        <w:t>d</w:t>
      </w:r>
      <w:r w:rsidRPr="003E229F">
        <w:rPr>
          <w:sz w:val="24"/>
          <w:szCs w:val="24"/>
        </w:rPr>
        <w:t xml:space="preserve">a </w:t>
      </w:r>
      <w:r w:rsidRPr="003E229F">
        <w:rPr>
          <w:spacing w:val="20"/>
          <w:sz w:val="24"/>
          <w:szCs w:val="24"/>
        </w:rPr>
        <w:t xml:space="preserve"> </w:t>
      </w:r>
      <w:r w:rsidRPr="003E229F">
        <w:rPr>
          <w:sz w:val="24"/>
          <w:szCs w:val="24"/>
        </w:rPr>
        <w:t>h</w:t>
      </w:r>
      <w:r w:rsidRPr="003E229F">
        <w:rPr>
          <w:spacing w:val="1"/>
          <w:sz w:val="24"/>
          <w:szCs w:val="24"/>
        </w:rPr>
        <w:t>a</w:t>
      </w:r>
      <w:r w:rsidRPr="003E229F">
        <w:rPr>
          <w:sz w:val="24"/>
          <w:szCs w:val="24"/>
        </w:rPr>
        <w:t>kikat</w:t>
      </w:r>
      <w:r w:rsidRPr="003E229F">
        <w:rPr>
          <w:spacing w:val="2"/>
          <w:sz w:val="24"/>
          <w:szCs w:val="24"/>
        </w:rPr>
        <w:t>n</w:t>
      </w:r>
      <w:r w:rsidRPr="003E229F">
        <w:rPr>
          <w:spacing w:val="-5"/>
          <w:sz w:val="24"/>
          <w:szCs w:val="24"/>
        </w:rPr>
        <w:t>y</w:t>
      </w:r>
      <w:r w:rsidRPr="003E229F">
        <w:rPr>
          <w:sz w:val="24"/>
          <w:szCs w:val="24"/>
        </w:rPr>
        <w:t xml:space="preserve">a </w:t>
      </w:r>
      <w:r w:rsidRPr="003E229F">
        <w:rPr>
          <w:spacing w:val="-1"/>
          <w:sz w:val="24"/>
          <w:szCs w:val="24"/>
        </w:rPr>
        <w:t>a</w:t>
      </w:r>
      <w:r w:rsidRPr="003E229F">
        <w:rPr>
          <w:spacing w:val="2"/>
          <w:sz w:val="24"/>
          <w:szCs w:val="24"/>
        </w:rPr>
        <w:t>d</w:t>
      </w:r>
      <w:r w:rsidRPr="003E229F">
        <w:rPr>
          <w:spacing w:val="-1"/>
          <w:sz w:val="24"/>
          <w:szCs w:val="24"/>
        </w:rPr>
        <w:t>a</w:t>
      </w:r>
      <w:r w:rsidRPr="003E229F">
        <w:rPr>
          <w:sz w:val="24"/>
          <w:szCs w:val="24"/>
        </w:rPr>
        <w:t>lah sif</w:t>
      </w:r>
      <w:r w:rsidRPr="003E229F">
        <w:rPr>
          <w:spacing w:val="-1"/>
          <w:sz w:val="24"/>
          <w:szCs w:val="24"/>
        </w:rPr>
        <w:t>a</w:t>
      </w:r>
      <w:r w:rsidRPr="003E229F">
        <w:rPr>
          <w:sz w:val="24"/>
          <w:szCs w:val="24"/>
        </w:rPr>
        <w:t>t,</w:t>
      </w:r>
      <w:r w:rsidRPr="003E229F">
        <w:rPr>
          <w:spacing w:val="3"/>
          <w:sz w:val="24"/>
          <w:szCs w:val="24"/>
        </w:rPr>
        <w:t xml:space="preserve"> </w:t>
      </w:r>
      <w:r w:rsidRPr="003E229F">
        <w:rPr>
          <w:spacing w:val="-1"/>
          <w:sz w:val="24"/>
          <w:szCs w:val="24"/>
        </w:rPr>
        <w:t>c</w:t>
      </w:r>
      <w:r w:rsidRPr="003E229F">
        <w:rPr>
          <w:sz w:val="24"/>
          <w:szCs w:val="24"/>
        </w:rPr>
        <w:t>iri,</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w</w:t>
      </w:r>
      <w:r w:rsidRPr="003E229F">
        <w:rPr>
          <w:spacing w:val="-1"/>
          <w:sz w:val="24"/>
          <w:szCs w:val="24"/>
        </w:rPr>
        <w:t>a</w:t>
      </w:r>
      <w:r w:rsidRPr="003E229F">
        <w:rPr>
          <w:sz w:val="24"/>
          <w:szCs w:val="24"/>
        </w:rPr>
        <w:t>tak</w:t>
      </w:r>
      <w:r w:rsidRPr="003E229F">
        <w:rPr>
          <w:spacing w:val="2"/>
          <w:sz w:val="24"/>
          <w:szCs w:val="24"/>
        </w:rPr>
        <w:t xml:space="preserve"> </w:t>
      </w:r>
      <w:r w:rsidRPr="003E229F">
        <w:rPr>
          <w:sz w:val="24"/>
          <w:szCs w:val="24"/>
        </w:rPr>
        <w:t>s</w:t>
      </w:r>
      <w:r w:rsidRPr="003E229F">
        <w:rPr>
          <w:spacing w:val="-1"/>
          <w:sz w:val="24"/>
          <w:szCs w:val="24"/>
        </w:rPr>
        <w:t>e</w:t>
      </w:r>
      <w:r w:rsidRPr="003E229F">
        <w:rPr>
          <w:sz w:val="24"/>
          <w:szCs w:val="24"/>
        </w:rPr>
        <w:t>s</w:t>
      </w:r>
      <w:r w:rsidRPr="003E229F">
        <w:rPr>
          <w:spacing w:val="1"/>
          <w:sz w:val="24"/>
          <w:szCs w:val="24"/>
        </w:rPr>
        <w:t>e</w:t>
      </w:r>
      <w:r w:rsidRPr="003E229F">
        <w:rPr>
          <w:sz w:val="24"/>
          <w:szCs w:val="24"/>
        </w:rPr>
        <w:t>or</w:t>
      </w:r>
      <w:r w:rsidRPr="003E229F">
        <w:rPr>
          <w:spacing w:val="-2"/>
          <w:sz w:val="24"/>
          <w:szCs w:val="24"/>
        </w:rPr>
        <w:t>a</w:t>
      </w:r>
      <w:r w:rsidRPr="003E229F">
        <w:rPr>
          <w:spacing w:val="2"/>
          <w:sz w:val="24"/>
          <w:szCs w:val="24"/>
        </w:rPr>
        <w:t>n</w:t>
      </w:r>
      <w:r w:rsidRPr="003E229F">
        <w:rPr>
          <w:sz w:val="24"/>
          <w:szCs w:val="24"/>
        </w:rPr>
        <w:t>g</w:t>
      </w:r>
      <w:r w:rsidRPr="003E229F">
        <w:rPr>
          <w:spacing w:val="2"/>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memi</w:t>
      </w:r>
      <w:r w:rsidRPr="003E229F">
        <w:rPr>
          <w:spacing w:val="1"/>
          <w:sz w:val="24"/>
          <w:szCs w:val="24"/>
        </w:rPr>
        <w:t>l</w:t>
      </w:r>
      <w:r w:rsidRPr="003E229F">
        <w:rPr>
          <w:sz w:val="24"/>
          <w:szCs w:val="24"/>
        </w:rPr>
        <w:t>iki k</w:t>
      </w:r>
      <w:r w:rsidRPr="003E229F">
        <w:rPr>
          <w:spacing w:val="-1"/>
          <w:sz w:val="24"/>
          <w:szCs w:val="24"/>
        </w:rPr>
        <w:t>e</w:t>
      </w:r>
      <w:r w:rsidRPr="003E229F">
        <w:rPr>
          <w:sz w:val="24"/>
          <w:szCs w:val="24"/>
        </w:rPr>
        <w:t>mau</w:t>
      </w:r>
      <w:r w:rsidRPr="003E229F">
        <w:rPr>
          <w:spacing w:val="-1"/>
          <w:sz w:val="24"/>
          <w:szCs w:val="24"/>
        </w:rPr>
        <w:t>a</w:t>
      </w:r>
      <w:r w:rsidRPr="003E229F">
        <w:rPr>
          <w:sz w:val="24"/>
          <w:szCs w:val="24"/>
        </w:rPr>
        <w:t xml:space="preserve">n </w:t>
      </w:r>
      <w:r w:rsidRPr="003E229F">
        <w:rPr>
          <w:spacing w:val="2"/>
          <w:sz w:val="24"/>
          <w:szCs w:val="24"/>
        </w:rPr>
        <w:t>d</w:t>
      </w:r>
      <w:r w:rsidRPr="003E229F">
        <w:rPr>
          <w:spacing w:val="-1"/>
          <w:sz w:val="24"/>
          <w:szCs w:val="24"/>
        </w:rPr>
        <w:t>a</w:t>
      </w:r>
      <w:r w:rsidRPr="003E229F">
        <w:rPr>
          <w:sz w:val="24"/>
          <w:szCs w:val="24"/>
        </w:rPr>
        <w:t>lam me</w:t>
      </w:r>
      <w:r w:rsidRPr="003E229F">
        <w:rPr>
          <w:spacing w:val="-1"/>
          <w:sz w:val="24"/>
          <w:szCs w:val="24"/>
        </w:rPr>
        <w:t>w</w:t>
      </w:r>
      <w:r w:rsidRPr="003E229F">
        <w:rPr>
          <w:sz w:val="24"/>
          <w:szCs w:val="24"/>
        </w:rPr>
        <w:t>uj</w:t>
      </w:r>
      <w:r w:rsidRPr="003E229F">
        <w:rPr>
          <w:spacing w:val="3"/>
          <w:sz w:val="24"/>
          <w:szCs w:val="24"/>
        </w:rPr>
        <w:t>u</w:t>
      </w:r>
      <w:r w:rsidRPr="003E229F">
        <w:rPr>
          <w:sz w:val="24"/>
          <w:szCs w:val="24"/>
        </w:rPr>
        <w:t>dk</w:t>
      </w:r>
      <w:r w:rsidRPr="003E229F">
        <w:rPr>
          <w:spacing w:val="-1"/>
          <w:sz w:val="24"/>
          <w:szCs w:val="24"/>
        </w:rPr>
        <w:t>a</w:t>
      </w:r>
      <w:r w:rsidRPr="003E229F">
        <w:rPr>
          <w:sz w:val="24"/>
          <w:szCs w:val="24"/>
        </w:rPr>
        <w:t>n</w:t>
      </w:r>
      <w:r w:rsidRPr="003E229F">
        <w:rPr>
          <w:spacing w:val="3"/>
          <w:sz w:val="24"/>
          <w:szCs w:val="24"/>
        </w:rPr>
        <w:t xml:space="preserve"> </w:t>
      </w:r>
      <w:r w:rsidRPr="003E229F">
        <w:rPr>
          <w:spacing w:val="-2"/>
          <w:sz w:val="24"/>
          <w:szCs w:val="24"/>
        </w:rPr>
        <w:t>g</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s</w:t>
      </w:r>
      <w:r w:rsidRPr="003E229F">
        <w:rPr>
          <w:spacing w:val="-1"/>
          <w:sz w:val="24"/>
          <w:szCs w:val="24"/>
        </w:rPr>
        <w:t>a</w:t>
      </w:r>
      <w:r w:rsidRPr="003E229F">
        <w:rPr>
          <w:sz w:val="24"/>
          <w:szCs w:val="24"/>
        </w:rPr>
        <w:t>n inovatif ke d</w:t>
      </w:r>
      <w:r w:rsidRPr="003E229F">
        <w:rPr>
          <w:spacing w:val="-1"/>
          <w:sz w:val="24"/>
          <w:szCs w:val="24"/>
        </w:rPr>
        <w:t>a</w:t>
      </w:r>
      <w:r w:rsidRPr="003E229F">
        <w:rPr>
          <w:sz w:val="24"/>
          <w:szCs w:val="24"/>
        </w:rPr>
        <w:t>lam</w:t>
      </w:r>
      <w:r w:rsidRPr="003E229F">
        <w:rPr>
          <w:spacing w:val="4"/>
          <w:sz w:val="24"/>
          <w:szCs w:val="24"/>
        </w:rPr>
        <w:t xml:space="preserve"> </w:t>
      </w:r>
      <w:r w:rsidRPr="003E229F">
        <w:rPr>
          <w:sz w:val="24"/>
          <w:szCs w:val="24"/>
        </w:rPr>
        <w:t>dunia</w:t>
      </w:r>
      <w:r w:rsidRPr="003E229F">
        <w:rPr>
          <w:spacing w:val="1"/>
          <w:sz w:val="24"/>
          <w:szCs w:val="24"/>
        </w:rPr>
        <w:t xml:space="preserve"> </w:t>
      </w:r>
      <w:r w:rsidRPr="003E229F">
        <w:rPr>
          <w:spacing w:val="5"/>
          <w:sz w:val="24"/>
          <w:szCs w:val="24"/>
        </w:rPr>
        <w:t>n</w:t>
      </w:r>
      <w:r w:rsidRPr="003E229F">
        <w:rPr>
          <w:spacing w:val="-2"/>
          <w:sz w:val="24"/>
          <w:szCs w:val="24"/>
        </w:rPr>
        <w:t>y</w:t>
      </w:r>
      <w:r w:rsidRPr="003E229F">
        <w:rPr>
          <w:spacing w:val="-1"/>
          <w:sz w:val="24"/>
          <w:szCs w:val="24"/>
        </w:rPr>
        <w:t>a</w:t>
      </w:r>
      <w:r w:rsidRPr="003E229F">
        <w:rPr>
          <w:sz w:val="24"/>
          <w:szCs w:val="24"/>
        </w:rPr>
        <w:t>ta</w:t>
      </w:r>
      <w:r w:rsidRPr="003E229F">
        <w:rPr>
          <w:spacing w:val="1"/>
          <w:sz w:val="24"/>
          <w:szCs w:val="24"/>
        </w:rPr>
        <w:t xml:space="preserve"> </w:t>
      </w:r>
      <w:r w:rsidRPr="003E229F">
        <w:rPr>
          <w:sz w:val="24"/>
          <w:szCs w:val="24"/>
        </w:rPr>
        <w:t>s</w:t>
      </w:r>
      <w:r w:rsidRPr="003E229F">
        <w:rPr>
          <w:spacing w:val="4"/>
          <w:sz w:val="24"/>
          <w:szCs w:val="24"/>
        </w:rPr>
        <w:t>e</w:t>
      </w:r>
      <w:r w:rsidRPr="003E229F">
        <w:rPr>
          <w:spacing w:val="-1"/>
          <w:sz w:val="24"/>
          <w:szCs w:val="24"/>
        </w:rPr>
        <w:t>ca</w:t>
      </w:r>
      <w:r w:rsidRPr="003E229F">
        <w:rPr>
          <w:spacing w:val="1"/>
          <w:sz w:val="24"/>
          <w:szCs w:val="24"/>
        </w:rPr>
        <w:t>r</w:t>
      </w:r>
      <w:r w:rsidRPr="003E229F">
        <w:rPr>
          <w:sz w:val="24"/>
          <w:szCs w:val="24"/>
        </w:rPr>
        <w:t xml:space="preserve">a </w:t>
      </w:r>
      <w:r w:rsidRPr="003E229F">
        <w:rPr>
          <w:spacing w:val="2"/>
          <w:sz w:val="24"/>
          <w:szCs w:val="24"/>
        </w:rPr>
        <w:t>k</w:t>
      </w:r>
      <w:r w:rsidRPr="003E229F">
        <w:rPr>
          <w:sz w:val="24"/>
          <w:szCs w:val="24"/>
        </w:rPr>
        <w:t>r</w:t>
      </w:r>
      <w:r w:rsidRPr="003E229F">
        <w:rPr>
          <w:spacing w:val="-2"/>
          <w:sz w:val="24"/>
          <w:szCs w:val="24"/>
        </w:rPr>
        <w:t>e</w:t>
      </w:r>
      <w:r w:rsidRPr="003E229F">
        <w:rPr>
          <w:spacing w:val="-1"/>
          <w:sz w:val="24"/>
          <w:szCs w:val="24"/>
        </w:rPr>
        <w:t>a</w:t>
      </w:r>
      <w:r w:rsidRPr="003E229F">
        <w:rPr>
          <w:sz w:val="24"/>
          <w:szCs w:val="24"/>
        </w:rPr>
        <w:t>t</w:t>
      </w:r>
      <w:r w:rsidRPr="003E229F">
        <w:rPr>
          <w:spacing w:val="1"/>
          <w:sz w:val="24"/>
          <w:szCs w:val="24"/>
        </w:rPr>
        <w:t>i</w:t>
      </w:r>
      <w:r w:rsidRPr="003E229F">
        <w:rPr>
          <w:sz w:val="24"/>
          <w:szCs w:val="24"/>
        </w:rPr>
        <w:t>f</w:t>
      </w:r>
      <w:r>
        <w:rPr>
          <w:sz w:val="24"/>
          <w:szCs w:val="24"/>
          <w:lang w:val="id-ID"/>
        </w:rPr>
        <w:t xml:space="preserve"> dibidang usaha</w:t>
      </w:r>
      <w:r w:rsidRPr="003E229F">
        <w:rPr>
          <w:sz w:val="24"/>
          <w:szCs w:val="24"/>
        </w:rPr>
        <w:t>. 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w:t>
      </w:r>
      <w:r w:rsidRPr="003E229F">
        <w:rPr>
          <w:spacing w:val="2"/>
          <w:sz w:val="24"/>
          <w:szCs w:val="24"/>
        </w:rPr>
        <w:t>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n me</w:t>
      </w:r>
      <w:r w:rsidRPr="003E229F">
        <w:rPr>
          <w:spacing w:val="-1"/>
          <w:sz w:val="24"/>
          <w:szCs w:val="24"/>
        </w:rPr>
        <w:t>r</w:t>
      </w:r>
      <w:r w:rsidRPr="003E229F">
        <w:rPr>
          <w:sz w:val="24"/>
          <w:szCs w:val="24"/>
        </w:rPr>
        <w:t>up</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 xml:space="preserve">n </w:t>
      </w:r>
      <w:r w:rsidRPr="003E229F">
        <w:rPr>
          <w:spacing w:val="-2"/>
          <w:sz w:val="24"/>
          <w:szCs w:val="24"/>
        </w:rPr>
        <w:t>g</w:t>
      </w:r>
      <w:r w:rsidRPr="003E229F">
        <w:rPr>
          <w:spacing w:val="-1"/>
          <w:sz w:val="24"/>
          <w:szCs w:val="24"/>
        </w:rPr>
        <w:t>a</w:t>
      </w:r>
      <w:r w:rsidRPr="003E229F">
        <w:rPr>
          <w:sz w:val="24"/>
          <w:szCs w:val="24"/>
        </w:rPr>
        <w:t>bu</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 d</w:t>
      </w:r>
      <w:r w:rsidRPr="003E229F">
        <w:rPr>
          <w:spacing w:val="-1"/>
          <w:sz w:val="24"/>
          <w:szCs w:val="24"/>
        </w:rPr>
        <w:t>a</w:t>
      </w:r>
      <w:r w:rsidRPr="003E229F">
        <w:rPr>
          <w:sz w:val="24"/>
          <w:szCs w:val="24"/>
        </w:rPr>
        <w:t>ri kr</w:t>
      </w:r>
      <w:r w:rsidRPr="003E229F">
        <w:rPr>
          <w:spacing w:val="-2"/>
          <w:sz w:val="24"/>
          <w:szCs w:val="24"/>
        </w:rPr>
        <w:t>e</w:t>
      </w:r>
      <w:r w:rsidRPr="003E229F">
        <w:rPr>
          <w:spacing w:val="-1"/>
          <w:sz w:val="24"/>
          <w:szCs w:val="24"/>
        </w:rPr>
        <w:t>a</w:t>
      </w:r>
      <w:r w:rsidRPr="003E229F">
        <w:rPr>
          <w:sz w:val="24"/>
          <w:szCs w:val="24"/>
        </w:rPr>
        <w:t>t</w:t>
      </w:r>
      <w:r w:rsidRPr="003E229F">
        <w:rPr>
          <w:spacing w:val="1"/>
          <w:sz w:val="24"/>
          <w:szCs w:val="24"/>
        </w:rPr>
        <w:t>i</w:t>
      </w:r>
      <w:r w:rsidRPr="003E229F">
        <w:rPr>
          <w:sz w:val="24"/>
          <w:szCs w:val="24"/>
        </w:rPr>
        <w:t>vi</w:t>
      </w:r>
      <w:r w:rsidRPr="003E229F">
        <w:rPr>
          <w:spacing w:val="1"/>
          <w:sz w:val="24"/>
          <w:szCs w:val="24"/>
        </w:rPr>
        <w:t>t</w:t>
      </w:r>
      <w:r w:rsidRPr="003E229F">
        <w:rPr>
          <w:spacing w:val="-1"/>
          <w:sz w:val="24"/>
          <w:szCs w:val="24"/>
        </w:rPr>
        <w:t>a</w:t>
      </w:r>
      <w:r w:rsidRPr="003E229F">
        <w:rPr>
          <w:sz w:val="24"/>
          <w:szCs w:val="24"/>
        </w:rPr>
        <w:t>s, k</w:t>
      </w:r>
      <w:r w:rsidRPr="003E229F">
        <w:rPr>
          <w:spacing w:val="-1"/>
          <w:sz w:val="24"/>
          <w:szCs w:val="24"/>
        </w:rPr>
        <w:t>e</w:t>
      </w:r>
      <w:r w:rsidRPr="003E229F">
        <w:rPr>
          <w:sz w:val="24"/>
          <w:szCs w:val="24"/>
        </w:rPr>
        <w:t>inovasi</w:t>
      </w:r>
      <w:r w:rsidRPr="003E229F">
        <w:rPr>
          <w:spacing w:val="1"/>
          <w:sz w:val="24"/>
          <w:szCs w:val="24"/>
        </w:rPr>
        <w:t>a</w:t>
      </w:r>
      <w:r w:rsidRPr="003E229F">
        <w:rPr>
          <w:sz w:val="24"/>
          <w:szCs w:val="24"/>
        </w:rPr>
        <w:t>n, d</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r</w:t>
      </w:r>
      <w:r w:rsidRPr="003E229F">
        <w:rPr>
          <w:spacing w:val="-2"/>
          <w:sz w:val="24"/>
          <w:szCs w:val="24"/>
        </w:rPr>
        <w:t>a</w:t>
      </w:r>
      <w:r w:rsidRPr="003E229F">
        <w:rPr>
          <w:sz w:val="24"/>
          <w:szCs w:val="24"/>
        </w:rPr>
        <w:t xml:space="preserve">nian </w:t>
      </w:r>
      <w:proofErr w:type="gramStart"/>
      <w:r w:rsidRPr="003E229F">
        <w:rPr>
          <w:sz w:val="24"/>
          <w:szCs w:val="24"/>
        </w:rPr>
        <w:t>men</w:t>
      </w:r>
      <w:r w:rsidRPr="003E229F">
        <w:rPr>
          <w:spacing w:val="-3"/>
          <w:sz w:val="24"/>
          <w:szCs w:val="24"/>
        </w:rPr>
        <w:t>g</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 xml:space="preserve">pi </w:t>
      </w:r>
      <w:r w:rsidRPr="003E229F">
        <w:rPr>
          <w:spacing w:val="3"/>
          <w:sz w:val="24"/>
          <w:szCs w:val="24"/>
        </w:rPr>
        <w:t xml:space="preserve"> </w:t>
      </w:r>
      <w:r w:rsidRPr="003E229F">
        <w:rPr>
          <w:sz w:val="24"/>
          <w:szCs w:val="24"/>
        </w:rPr>
        <w:t>risiko</w:t>
      </w:r>
      <w:proofErr w:type="gramEnd"/>
      <w:r w:rsidRPr="003E229F">
        <w:rPr>
          <w:sz w:val="24"/>
          <w:szCs w:val="24"/>
        </w:rPr>
        <w:t xml:space="preserve"> </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w:t>
      </w:r>
      <w:r w:rsidRPr="003E229F">
        <w:rPr>
          <w:spacing w:val="1"/>
          <w:sz w:val="24"/>
          <w:szCs w:val="24"/>
        </w:rPr>
        <w:t>l</w:t>
      </w:r>
      <w:r w:rsidRPr="003E229F">
        <w:rPr>
          <w:spacing w:val="-1"/>
          <w:sz w:val="24"/>
          <w:szCs w:val="24"/>
        </w:rPr>
        <w:t>a</w:t>
      </w:r>
      <w:r w:rsidRPr="003E229F">
        <w:rPr>
          <w:sz w:val="24"/>
          <w:szCs w:val="24"/>
        </w:rPr>
        <w:t>kuk</w:t>
      </w:r>
      <w:r w:rsidRPr="003E229F">
        <w:rPr>
          <w:spacing w:val="-1"/>
          <w:sz w:val="24"/>
          <w:szCs w:val="24"/>
        </w:rPr>
        <w:t>a</w:t>
      </w:r>
      <w:r w:rsidRPr="003E229F">
        <w:rPr>
          <w:sz w:val="24"/>
          <w:szCs w:val="24"/>
        </w:rPr>
        <w:t xml:space="preserve">n </w:t>
      </w:r>
      <w:r w:rsidRPr="003E229F">
        <w:rPr>
          <w:spacing w:val="3"/>
          <w:sz w:val="24"/>
          <w:szCs w:val="24"/>
        </w:rPr>
        <w:t xml:space="preserve"> </w:t>
      </w:r>
      <w:r w:rsidRPr="003E229F">
        <w:rPr>
          <w:sz w:val="24"/>
          <w:szCs w:val="24"/>
        </w:rPr>
        <w:t>d</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 xml:space="preserve">n </w:t>
      </w:r>
      <w:r w:rsidRPr="003E229F">
        <w:rPr>
          <w:spacing w:val="-1"/>
          <w:sz w:val="24"/>
          <w:szCs w:val="24"/>
        </w:rPr>
        <w:t>ca</w:t>
      </w:r>
      <w:r w:rsidRPr="003E229F">
        <w:rPr>
          <w:sz w:val="24"/>
          <w:szCs w:val="24"/>
        </w:rPr>
        <w:t xml:space="preserve">ra </w:t>
      </w:r>
      <w:r w:rsidRPr="003E229F">
        <w:rPr>
          <w:spacing w:val="2"/>
          <w:sz w:val="24"/>
          <w:szCs w:val="24"/>
        </w:rPr>
        <w:t>k</w:t>
      </w:r>
      <w:r w:rsidRPr="003E229F">
        <w:rPr>
          <w:spacing w:val="-1"/>
          <w:sz w:val="24"/>
          <w:szCs w:val="24"/>
        </w:rPr>
        <w:t>e</w:t>
      </w:r>
      <w:r w:rsidRPr="003E229F">
        <w:rPr>
          <w:sz w:val="24"/>
          <w:szCs w:val="24"/>
        </w:rPr>
        <w:t>rja</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r</w:t>
      </w:r>
      <w:r w:rsidRPr="003E229F">
        <w:rPr>
          <w:spacing w:val="-2"/>
          <w:sz w:val="24"/>
          <w:szCs w:val="24"/>
        </w:rPr>
        <w:t>a</w:t>
      </w:r>
      <w:r w:rsidRPr="003E229F">
        <w:rPr>
          <w:sz w:val="24"/>
          <w:szCs w:val="24"/>
        </w:rPr>
        <w:t>s</w:t>
      </w:r>
      <w:r w:rsidRPr="003E229F">
        <w:rPr>
          <w:spacing w:val="2"/>
          <w:sz w:val="24"/>
          <w:szCs w:val="24"/>
        </w:rPr>
        <w:t xml:space="preserve"> </w:t>
      </w:r>
      <w:r w:rsidRPr="003E229F">
        <w:rPr>
          <w:sz w:val="24"/>
          <w:szCs w:val="24"/>
        </w:rPr>
        <w:t>untuk</w:t>
      </w:r>
      <w:r w:rsidRPr="003E229F">
        <w:rPr>
          <w:spacing w:val="2"/>
          <w:sz w:val="24"/>
          <w:szCs w:val="24"/>
        </w:rPr>
        <w:t xml:space="preserve"> </w:t>
      </w:r>
      <w:r w:rsidRPr="003E229F">
        <w:rPr>
          <w:sz w:val="24"/>
          <w:szCs w:val="24"/>
        </w:rPr>
        <w:t>memb</w:t>
      </w:r>
      <w:r w:rsidRPr="003E229F">
        <w:rPr>
          <w:spacing w:val="-1"/>
          <w:sz w:val="24"/>
          <w:szCs w:val="24"/>
        </w:rPr>
        <w:t>e</w:t>
      </w:r>
      <w:r w:rsidRPr="003E229F">
        <w:rPr>
          <w:sz w:val="24"/>
          <w:szCs w:val="24"/>
        </w:rPr>
        <w:t>ntuk</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n mem</w:t>
      </w:r>
      <w:r w:rsidRPr="003E229F">
        <w:rPr>
          <w:spacing w:val="-1"/>
          <w:sz w:val="24"/>
          <w:szCs w:val="24"/>
        </w:rPr>
        <w:t>e</w:t>
      </w:r>
      <w:r w:rsidRPr="003E229F">
        <w:rPr>
          <w:sz w:val="24"/>
          <w:szCs w:val="24"/>
        </w:rPr>
        <w:t>l</w:t>
      </w:r>
      <w:r w:rsidRPr="003E229F">
        <w:rPr>
          <w:spacing w:val="1"/>
          <w:sz w:val="24"/>
          <w:szCs w:val="24"/>
        </w:rPr>
        <w:t>i</w:t>
      </w:r>
      <w:r w:rsidRPr="003E229F">
        <w:rPr>
          <w:sz w:val="24"/>
          <w:szCs w:val="24"/>
        </w:rPr>
        <w:t>h</w:t>
      </w:r>
      <w:r w:rsidRPr="003E229F">
        <w:rPr>
          <w:spacing w:val="-1"/>
          <w:sz w:val="24"/>
          <w:szCs w:val="24"/>
        </w:rPr>
        <w:t>a</w:t>
      </w:r>
      <w:r w:rsidRPr="003E229F">
        <w:rPr>
          <w:sz w:val="24"/>
          <w:szCs w:val="24"/>
        </w:rPr>
        <w:t>ra</w:t>
      </w:r>
      <w:r w:rsidRPr="003E229F">
        <w:rPr>
          <w:spacing w:val="-2"/>
          <w:sz w:val="24"/>
          <w:szCs w:val="24"/>
        </w:rPr>
        <w:t xml:space="preserve"> </w:t>
      </w:r>
      <w:r w:rsidRPr="003E229F">
        <w:rPr>
          <w:sz w:val="24"/>
          <w:szCs w:val="24"/>
        </w:rPr>
        <w:t>us</w:t>
      </w:r>
      <w:r w:rsidRPr="003E229F">
        <w:rPr>
          <w:spacing w:val="-1"/>
          <w:sz w:val="24"/>
          <w:szCs w:val="24"/>
        </w:rPr>
        <w:t>a</w:t>
      </w:r>
      <w:r w:rsidRPr="003E229F">
        <w:rPr>
          <w:spacing w:val="2"/>
          <w:sz w:val="24"/>
          <w:szCs w:val="24"/>
        </w:rPr>
        <w:t>h</w:t>
      </w:r>
      <w:r w:rsidRPr="003E229F">
        <w:rPr>
          <w:sz w:val="24"/>
          <w:szCs w:val="24"/>
        </w:rPr>
        <w:t>a</w:t>
      </w:r>
      <w:r w:rsidRPr="003E229F">
        <w:rPr>
          <w:spacing w:val="-1"/>
          <w:sz w:val="24"/>
          <w:szCs w:val="24"/>
        </w:rPr>
        <w:t xml:space="preserve"> </w:t>
      </w:r>
      <w:r w:rsidRPr="003E229F">
        <w:rPr>
          <w:sz w:val="24"/>
          <w:szCs w:val="24"/>
        </w:rPr>
        <w:t>b</w:t>
      </w:r>
      <w:r w:rsidRPr="003E229F">
        <w:rPr>
          <w:spacing w:val="-1"/>
          <w:sz w:val="24"/>
          <w:szCs w:val="24"/>
        </w:rPr>
        <w:t>a</w:t>
      </w:r>
      <w:r w:rsidRPr="003E229F">
        <w:rPr>
          <w:sz w:val="24"/>
          <w:szCs w:val="24"/>
        </w:rPr>
        <w:t>ru</w:t>
      </w:r>
      <w:r>
        <w:rPr>
          <w:spacing w:val="1"/>
          <w:sz w:val="24"/>
          <w:szCs w:val="24"/>
        </w:rPr>
        <w:t xml:space="preserve"> </w:t>
      </w:r>
      <w:r w:rsidRPr="003E229F">
        <w:rPr>
          <w:spacing w:val="1"/>
          <w:sz w:val="24"/>
          <w:szCs w:val="24"/>
        </w:rPr>
        <w:t>(</w:t>
      </w:r>
      <w:r w:rsidRPr="003E229F">
        <w:rPr>
          <w:sz w:val="24"/>
          <w:szCs w:val="24"/>
        </w:rPr>
        <w:t>An</w:t>
      </w:r>
      <w:r w:rsidRPr="003E229F">
        <w:rPr>
          <w:spacing w:val="-1"/>
          <w:sz w:val="24"/>
          <w:szCs w:val="24"/>
        </w:rPr>
        <w:t>wa</w:t>
      </w:r>
      <w:r w:rsidRPr="003E229F">
        <w:rPr>
          <w:sz w:val="24"/>
          <w:szCs w:val="24"/>
        </w:rPr>
        <w:t>r, 20</w:t>
      </w:r>
      <w:r w:rsidRPr="003E229F">
        <w:rPr>
          <w:spacing w:val="-1"/>
          <w:sz w:val="24"/>
          <w:szCs w:val="24"/>
        </w:rPr>
        <w:t>1</w:t>
      </w:r>
      <w:r w:rsidRPr="003E229F">
        <w:rPr>
          <w:sz w:val="24"/>
          <w:szCs w:val="24"/>
        </w:rPr>
        <w:t>4).</w:t>
      </w:r>
      <w:r>
        <w:rPr>
          <w:sz w:val="24"/>
          <w:szCs w:val="24"/>
          <w:lang w:val="id-ID"/>
        </w:rPr>
        <w:t xml:space="preserve"> Dalam hal ini </w:t>
      </w:r>
      <w:r w:rsidR="00D832D1">
        <w:rPr>
          <w:sz w:val="24"/>
          <w:szCs w:val="24"/>
          <w:lang w:val="id-ID"/>
        </w:rPr>
        <w:t xml:space="preserve">Kurikulum Sekolah menyiapkan Model pembelajaran kepada </w:t>
      </w:r>
      <w:r>
        <w:rPr>
          <w:sz w:val="24"/>
          <w:szCs w:val="24"/>
          <w:lang w:val="id-ID"/>
        </w:rPr>
        <w:t>peserta didik</w:t>
      </w:r>
      <w:r w:rsidR="00D832D1">
        <w:rPr>
          <w:sz w:val="24"/>
          <w:szCs w:val="24"/>
          <w:lang w:val="id-ID"/>
        </w:rPr>
        <w:t xml:space="preserve"> berlatih kewirausahaan.</w:t>
      </w:r>
      <w:r w:rsidR="00F64722">
        <w:rPr>
          <w:sz w:val="24"/>
          <w:szCs w:val="24"/>
          <w:lang w:val="id-ID"/>
        </w:rPr>
        <w:t xml:space="preserve"> </w:t>
      </w:r>
      <w:r w:rsidR="00F64722" w:rsidRPr="003E229F">
        <w:rPr>
          <w:sz w:val="24"/>
          <w:szCs w:val="24"/>
        </w:rPr>
        <w:t xml:space="preserve">Konsep Pembelajaran Kemandirian </w:t>
      </w:r>
      <w:r w:rsidR="00F64722" w:rsidRPr="003E229F">
        <w:rPr>
          <w:color w:val="1C1A11"/>
          <w:spacing w:val="1"/>
          <w:sz w:val="24"/>
          <w:szCs w:val="24"/>
        </w:rPr>
        <w:t>merupakan</w:t>
      </w:r>
      <w:r w:rsidR="00F64722" w:rsidRPr="003E229F">
        <w:rPr>
          <w:color w:val="1C1A11"/>
          <w:spacing w:val="14"/>
          <w:sz w:val="24"/>
          <w:szCs w:val="24"/>
        </w:rPr>
        <w:t xml:space="preserve"> Komponen </w:t>
      </w:r>
      <w:r w:rsidR="00F64722" w:rsidRPr="003E229F">
        <w:rPr>
          <w:color w:val="1C1A11"/>
          <w:sz w:val="24"/>
          <w:szCs w:val="24"/>
        </w:rPr>
        <w:t>p</w:t>
      </w:r>
      <w:r w:rsidR="00F64722" w:rsidRPr="003E229F">
        <w:rPr>
          <w:color w:val="1C1A11"/>
          <w:spacing w:val="-1"/>
          <w:sz w:val="24"/>
          <w:szCs w:val="24"/>
        </w:rPr>
        <w:t>e</w:t>
      </w:r>
      <w:r w:rsidR="00F64722" w:rsidRPr="003E229F">
        <w:rPr>
          <w:color w:val="1C1A11"/>
          <w:sz w:val="24"/>
          <w:szCs w:val="24"/>
        </w:rPr>
        <w:t>l</w:t>
      </w:r>
      <w:r w:rsidR="00F64722" w:rsidRPr="003E229F">
        <w:rPr>
          <w:color w:val="1C1A11"/>
          <w:spacing w:val="-1"/>
          <w:sz w:val="24"/>
          <w:szCs w:val="24"/>
        </w:rPr>
        <w:t>a</w:t>
      </w:r>
      <w:r w:rsidR="00F64722" w:rsidRPr="003E229F">
        <w:rPr>
          <w:color w:val="1C1A11"/>
          <w:sz w:val="24"/>
          <w:szCs w:val="24"/>
        </w:rPr>
        <w:t>t</w:t>
      </w:r>
      <w:r w:rsidR="00F64722" w:rsidRPr="003E229F">
        <w:rPr>
          <w:color w:val="1C1A11"/>
          <w:spacing w:val="3"/>
          <w:sz w:val="24"/>
          <w:szCs w:val="24"/>
        </w:rPr>
        <w:t>i</w:t>
      </w:r>
      <w:r w:rsidR="00F64722" w:rsidRPr="003E229F">
        <w:rPr>
          <w:color w:val="1C1A11"/>
          <w:sz w:val="24"/>
          <w:szCs w:val="24"/>
        </w:rPr>
        <w:t>h</w:t>
      </w:r>
      <w:r w:rsidR="00F64722" w:rsidRPr="003E229F">
        <w:rPr>
          <w:color w:val="1C1A11"/>
          <w:spacing w:val="-1"/>
          <w:sz w:val="24"/>
          <w:szCs w:val="24"/>
        </w:rPr>
        <w:t>a</w:t>
      </w:r>
      <w:r w:rsidR="00F64722" w:rsidRPr="003E229F">
        <w:rPr>
          <w:color w:val="1C1A11"/>
          <w:sz w:val="24"/>
          <w:szCs w:val="24"/>
        </w:rPr>
        <w:t>n</w:t>
      </w:r>
      <w:r w:rsidR="00F64722" w:rsidRPr="003E229F">
        <w:rPr>
          <w:color w:val="1C1A11"/>
          <w:spacing w:val="14"/>
          <w:sz w:val="24"/>
          <w:szCs w:val="24"/>
        </w:rPr>
        <w:t xml:space="preserve"> </w:t>
      </w:r>
      <w:r w:rsidR="00F64722" w:rsidRPr="003E229F">
        <w:rPr>
          <w:i/>
          <w:iCs/>
          <w:color w:val="1C1A11"/>
          <w:sz w:val="24"/>
          <w:szCs w:val="24"/>
        </w:rPr>
        <w:t>p</w:t>
      </w:r>
      <w:r w:rsidR="00F64722" w:rsidRPr="003E229F">
        <w:rPr>
          <w:i/>
          <w:iCs/>
          <w:color w:val="1C1A11"/>
          <w:spacing w:val="-1"/>
          <w:sz w:val="24"/>
          <w:szCs w:val="24"/>
        </w:rPr>
        <w:t>e</w:t>
      </w:r>
      <w:r w:rsidR="00F64722" w:rsidRPr="003E229F">
        <w:rPr>
          <w:i/>
          <w:iCs/>
          <w:color w:val="1C1A11"/>
          <w:sz w:val="24"/>
          <w:szCs w:val="24"/>
        </w:rPr>
        <w:t>ndidik</w:t>
      </w:r>
      <w:r w:rsidR="00F64722" w:rsidRPr="003E229F">
        <w:rPr>
          <w:i/>
          <w:iCs/>
          <w:color w:val="1C1A11"/>
          <w:spacing w:val="-1"/>
          <w:sz w:val="24"/>
          <w:szCs w:val="24"/>
        </w:rPr>
        <w:t>a</w:t>
      </w:r>
      <w:r w:rsidR="00F64722" w:rsidRPr="003E229F">
        <w:rPr>
          <w:i/>
          <w:iCs/>
          <w:color w:val="1C1A11"/>
          <w:sz w:val="24"/>
          <w:szCs w:val="24"/>
        </w:rPr>
        <w:t>n pada k</w:t>
      </w:r>
      <w:r w:rsidR="00F64722" w:rsidRPr="003E229F">
        <w:rPr>
          <w:i/>
          <w:iCs/>
          <w:color w:val="1C1A11"/>
          <w:spacing w:val="-1"/>
          <w:sz w:val="24"/>
          <w:szCs w:val="24"/>
        </w:rPr>
        <w:t>eca</w:t>
      </w:r>
      <w:r w:rsidR="00F64722" w:rsidRPr="003E229F">
        <w:rPr>
          <w:i/>
          <w:iCs/>
          <w:color w:val="1C1A11"/>
          <w:spacing w:val="2"/>
          <w:sz w:val="24"/>
          <w:szCs w:val="24"/>
        </w:rPr>
        <w:t>k</w:t>
      </w:r>
      <w:r w:rsidR="00F64722" w:rsidRPr="003E229F">
        <w:rPr>
          <w:i/>
          <w:iCs/>
          <w:color w:val="1C1A11"/>
          <w:spacing w:val="-1"/>
          <w:sz w:val="24"/>
          <w:szCs w:val="24"/>
        </w:rPr>
        <w:t>a</w:t>
      </w:r>
      <w:r w:rsidR="00F64722" w:rsidRPr="003E229F">
        <w:rPr>
          <w:i/>
          <w:iCs/>
          <w:color w:val="1C1A11"/>
          <w:sz w:val="24"/>
          <w:szCs w:val="24"/>
        </w:rPr>
        <w:t>p</w:t>
      </w:r>
      <w:r w:rsidR="00F64722" w:rsidRPr="003E229F">
        <w:rPr>
          <w:i/>
          <w:iCs/>
          <w:color w:val="1C1A11"/>
          <w:spacing w:val="-1"/>
          <w:sz w:val="24"/>
          <w:szCs w:val="24"/>
        </w:rPr>
        <w:t>a</w:t>
      </w:r>
      <w:r w:rsidR="00F64722" w:rsidRPr="003E229F">
        <w:rPr>
          <w:i/>
          <w:iCs/>
          <w:color w:val="1C1A11"/>
          <w:sz w:val="24"/>
          <w:szCs w:val="24"/>
        </w:rPr>
        <w:t>n hidup,</w:t>
      </w:r>
      <w:r w:rsidR="00F64722" w:rsidRPr="003E229F">
        <w:rPr>
          <w:i/>
          <w:iCs/>
          <w:color w:val="1C1A11"/>
          <w:spacing w:val="2"/>
          <w:sz w:val="24"/>
          <w:szCs w:val="24"/>
        </w:rPr>
        <w:t xml:space="preserve"> </w:t>
      </w:r>
      <w:r w:rsidR="00F64722" w:rsidRPr="003E229F">
        <w:rPr>
          <w:i/>
          <w:iCs/>
          <w:color w:val="1C1A11"/>
          <w:sz w:val="24"/>
          <w:szCs w:val="24"/>
        </w:rPr>
        <w:t>k</w:t>
      </w:r>
      <w:r w:rsidR="00F64722" w:rsidRPr="003E229F">
        <w:rPr>
          <w:i/>
          <w:iCs/>
          <w:color w:val="1C1A11"/>
          <w:spacing w:val="1"/>
          <w:sz w:val="24"/>
          <w:szCs w:val="24"/>
        </w:rPr>
        <w:t>ea</w:t>
      </w:r>
      <w:r w:rsidR="00F64722" w:rsidRPr="003E229F">
        <w:rPr>
          <w:i/>
          <w:iCs/>
          <w:color w:val="1C1A11"/>
          <w:sz w:val="24"/>
          <w:szCs w:val="24"/>
        </w:rPr>
        <w:t>d</w:t>
      </w:r>
      <w:r w:rsidR="00F64722" w:rsidRPr="003E229F">
        <w:rPr>
          <w:i/>
          <w:iCs/>
          <w:color w:val="1C1A11"/>
          <w:spacing w:val="-1"/>
          <w:sz w:val="24"/>
          <w:szCs w:val="24"/>
        </w:rPr>
        <w:t>aa</w:t>
      </w:r>
      <w:r w:rsidR="00F64722" w:rsidRPr="003E229F">
        <w:rPr>
          <w:i/>
          <w:iCs/>
          <w:color w:val="1C1A11"/>
          <w:sz w:val="24"/>
          <w:szCs w:val="24"/>
        </w:rPr>
        <w:t xml:space="preserve">n </w:t>
      </w:r>
      <w:r w:rsidR="00F64722" w:rsidRPr="003E229F">
        <w:rPr>
          <w:i/>
          <w:iCs/>
          <w:color w:val="1C1A11"/>
          <w:spacing w:val="2"/>
          <w:sz w:val="24"/>
          <w:szCs w:val="24"/>
        </w:rPr>
        <w:t>p</w:t>
      </w:r>
      <w:r w:rsidR="00F64722" w:rsidRPr="003E229F">
        <w:rPr>
          <w:i/>
          <w:iCs/>
          <w:color w:val="1C1A11"/>
          <w:spacing w:val="-1"/>
          <w:sz w:val="24"/>
          <w:szCs w:val="24"/>
        </w:rPr>
        <w:t>e</w:t>
      </w:r>
      <w:r w:rsidR="00F64722" w:rsidRPr="003E229F">
        <w:rPr>
          <w:i/>
          <w:iCs/>
          <w:color w:val="1C1A11"/>
          <w:spacing w:val="2"/>
          <w:sz w:val="24"/>
          <w:szCs w:val="24"/>
        </w:rPr>
        <w:t>n</w:t>
      </w:r>
      <w:r w:rsidR="00F64722" w:rsidRPr="003E229F">
        <w:rPr>
          <w:i/>
          <w:iCs/>
          <w:color w:val="1C1A11"/>
          <w:spacing w:val="-2"/>
          <w:sz w:val="24"/>
          <w:szCs w:val="24"/>
        </w:rPr>
        <w:t>g</w:t>
      </w:r>
      <w:r w:rsidR="00F64722" w:rsidRPr="003E229F">
        <w:rPr>
          <w:i/>
          <w:iCs/>
          <w:color w:val="1C1A11"/>
          <w:spacing w:val="-1"/>
          <w:sz w:val="24"/>
          <w:szCs w:val="24"/>
        </w:rPr>
        <w:t>e</w:t>
      </w:r>
      <w:r w:rsidR="00F64722" w:rsidRPr="003E229F">
        <w:rPr>
          <w:i/>
          <w:iCs/>
          <w:color w:val="1C1A11"/>
          <w:sz w:val="24"/>
          <w:szCs w:val="24"/>
        </w:rPr>
        <w:t>t</w:t>
      </w:r>
      <w:r w:rsidR="00F64722" w:rsidRPr="003E229F">
        <w:rPr>
          <w:i/>
          <w:iCs/>
          <w:color w:val="1C1A11"/>
          <w:spacing w:val="-1"/>
          <w:sz w:val="24"/>
          <w:szCs w:val="24"/>
        </w:rPr>
        <w:t>a</w:t>
      </w:r>
      <w:r w:rsidR="00F64722" w:rsidRPr="003E229F">
        <w:rPr>
          <w:i/>
          <w:iCs/>
          <w:color w:val="1C1A11"/>
          <w:sz w:val="24"/>
          <w:szCs w:val="24"/>
        </w:rPr>
        <w:t>h</w:t>
      </w:r>
      <w:r w:rsidR="00F64722" w:rsidRPr="003E229F">
        <w:rPr>
          <w:i/>
          <w:iCs/>
          <w:color w:val="1C1A11"/>
          <w:spacing w:val="2"/>
          <w:sz w:val="24"/>
          <w:szCs w:val="24"/>
        </w:rPr>
        <w:t>u</w:t>
      </w:r>
      <w:r w:rsidR="00F64722" w:rsidRPr="003E229F">
        <w:rPr>
          <w:i/>
          <w:iCs/>
          <w:color w:val="1C1A11"/>
          <w:spacing w:val="-1"/>
          <w:sz w:val="24"/>
          <w:szCs w:val="24"/>
        </w:rPr>
        <w:t>a</w:t>
      </w:r>
      <w:r w:rsidR="00F64722" w:rsidRPr="003E229F">
        <w:rPr>
          <w:i/>
          <w:iCs/>
          <w:color w:val="1C1A11"/>
          <w:sz w:val="24"/>
          <w:szCs w:val="24"/>
        </w:rPr>
        <w:t xml:space="preserve">n tentang </w:t>
      </w:r>
      <w:r w:rsidR="00F64722" w:rsidRPr="003E229F">
        <w:rPr>
          <w:i/>
          <w:iCs/>
          <w:color w:val="1C1A11"/>
          <w:spacing w:val="-1"/>
          <w:sz w:val="24"/>
          <w:szCs w:val="24"/>
        </w:rPr>
        <w:t>re</w:t>
      </w:r>
      <w:r w:rsidR="00F64722" w:rsidRPr="003E229F">
        <w:rPr>
          <w:i/>
          <w:iCs/>
          <w:color w:val="1C1A11"/>
          <w:sz w:val="24"/>
          <w:szCs w:val="24"/>
        </w:rPr>
        <w:t>spon</w:t>
      </w:r>
      <w:r w:rsidR="00F64722" w:rsidRPr="003E229F">
        <w:rPr>
          <w:i/>
          <w:iCs/>
          <w:color w:val="1C1A11"/>
          <w:spacing w:val="2"/>
          <w:sz w:val="24"/>
          <w:szCs w:val="24"/>
        </w:rPr>
        <w:t>d</w:t>
      </w:r>
      <w:r w:rsidR="00F64722" w:rsidRPr="003E229F">
        <w:rPr>
          <w:i/>
          <w:iCs/>
          <w:color w:val="1C1A11"/>
          <w:spacing w:val="-1"/>
          <w:sz w:val="24"/>
          <w:szCs w:val="24"/>
        </w:rPr>
        <w:t>e</w:t>
      </w:r>
      <w:r w:rsidR="00F64722" w:rsidRPr="003E229F">
        <w:rPr>
          <w:i/>
          <w:iCs/>
          <w:color w:val="1C1A11"/>
          <w:sz w:val="24"/>
          <w:szCs w:val="24"/>
        </w:rPr>
        <w:t>n</w:t>
      </w:r>
      <w:r w:rsidR="00F64722" w:rsidRPr="003E229F">
        <w:rPr>
          <w:i/>
          <w:iCs/>
          <w:color w:val="1C1A11"/>
          <w:spacing w:val="1"/>
          <w:sz w:val="24"/>
          <w:szCs w:val="24"/>
        </w:rPr>
        <w:t xml:space="preserve"> </w:t>
      </w:r>
      <w:r w:rsidR="00F64722" w:rsidRPr="003E229F">
        <w:rPr>
          <w:i/>
          <w:iCs/>
          <w:color w:val="1C1A11"/>
          <w:sz w:val="24"/>
          <w:szCs w:val="24"/>
        </w:rPr>
        <w:t>m</w:t>
      </w:r>
      <w:r w:rsidR="00F64722" w:rsidRPr="003E229F">
        <w:rPr>
          <w:i/>
          <w:iCs/>
          <w:color w:val="1C1A11"/>
          <w:spacing w:val="1"/>
          <w:sz w:val="24"/>
          <w:szCs w:val="24"/>
        </w:rPr>
        <w:t>e</w:t>
      </w:r>
      <w:r w:rsidR="00F64722" w:rsidRPr="003E229F">
        <w:rPr>
          <w:i/>
          <w:iCs/>
          <w:color w:val="1C1A11"/>
          <w:sz w:val="24"/>
          <w:szCs w:val="24"/>
        </w:rPr>
        <w:t>nin</w:t>
      </w:r>
      <w:r w:rsidR="00F64722" w:rsidRPr="003E229F">
        <w:rPr>
          <w:i/>
          <w:iCs/>
          <w:color w:val="1C1A11"/>
          <w:spacing w:val="-2"/>
          <w:sz w:val="24"/>
          <w:szCs w:val="24"/>
        </w:rPr>
        <w:t>g</w:t>
      </w:r>
      <w:r w:rsidR="00F64722" w:rsidRPr="003E229F">
        <w:rPr>
          <w:i/>
          <w:iCs/>
          <w:color w:val="1C1A11"/>
          <w:sz w:val="24"/>
          <w:szCs w:val="24"/>
        </w:rPr>
        <w:t>k</w:t>
      </w:r>
      <w:r w:rsidR="00F64722" w:rsidRPr="003E229F">
        <w:rPr>
          <w:i/>
          <w:iCs/>
          <w:color w:val="1C1A11"/>
          <w:spacing w:val="-1"/>
          <w:sz w:val="24"/>
          <w:szCs w:val="24"/>
        </w:rPr>
        <w:t>a</w:t>
      </w:r>
      <w:r w:rsidR="00F64722" w:rsidRPr="003E229F">
        <w:rPr>
          <w:i/>
          <w:iCs/>
          <w:color w:val="1C1A11"/>
          <w:sz w:val="24"/>
          <w:szCs w:val="24"/>
        </w:rPr>
        <w:t>t</w:t>
      </w:r>
      <w:r w:rsidR="00F64722" w:rsidRPr="003E229F">
        <w:rPr>
          <w:i/>
          <w:iCs/>
          <w:color w:val="1C1A11"/>
          <w:spacing w:val="1"/>
          <w:sz w:val="24"/>
          <w:szCs w:val="24"/>
        </w:rPr>
        <w:t xml:space="preserve"> </w:t>
      </w:r>
      <w:r w:rsidR="00F64722" w:rsidRPr="003E229F">
        <w:rPr>
          <w:i/>
          <w:iCs/>
          <w:color w:val="1C1A11"/>
          <w:sz w:val="24"/>
          <w:szCs w:val="24"/>
        </w:rPr>
        <w:t>t</w:t>
      </w:r>
      <w:r w:rsidR="00F64722" w:rsidRPr="003E229F">
        <w:rPr>
          <w:i/>
          <w:iCs/>
          <w:color w:val="1C1A11"/>
          <w:spacing w:val="-1"/>
          <w:sz w:val="24"/>
          <w:szCs w:val="24"/>
        </w:rPr>
        <w:t>er</w:t>
      </w:r>
      <w:r w:rsidR="00F64722" w:rsidRPr="003E229F">
        <w:rPr>
          <w:i/>
          <w:iCs/>
          <w:color w:val="1C1A11"/>
          <w:spacing w:val="2"/>
          <w:sz w:val="24"/>
          <w:szCs w:val="24"/>
        </w:rPr>
        <w:t>h</w:t>
      </w:r>
      <w:r w:rsidR="00F64722" w:rsidRPr="003E229F">
        <w:rPr>
          <w:i/>
          <w:iCs/>
          <w:color w:val="1C1A11"/>
          <w:spacing w:val="-1"/>
          <w:sz w:val="24"/>
          <w:szCs w:val="24"/>
        </w:rPr>
        <w:t>a</w:t>
      </w:r>
      <w:r w:rsidR="00F64722" w:rsidRPr="003E229F">
        <w:rPr>
          <w:i/>
          <w:iCs/>
          <w:color w:val="1C1A11"/>
          <w:sz w:val="24"/>
          <w:szCs w:val="24"/>
        </w:rPr>
        <w:t>d</w:t>
      </w:r>
      <w:r w:rsidR="00F64722" w:rsidRPr="003E229F">
        <w:rPr>
          <w:i/>
          <w:iCs/>
          <w:color w:val="1C1A11"/>
          <w:spacing w:val="-1"/>
          <w:sz w:val="24"/>
          <w:szCs w:val="24"/>
        </w:rPr>
        <w:t>a</w:t>
      </w:r>
      <w:r w:rsidR="00F64722" w:rsidRPr="003E229F">
        <w:rPr>
          <w:i/>
          <w:iCs/>
          <w:color w:val="1C1A11"/>
          <w:sz w:val="24"/>
          <w:szCs w:val="24"/>
        </w:rPr>
        <w:t>p m</w:t>
      </w:r>
      <w:r w:rsidR="00F64722" w:rsidRPr="003E229F">
        <w:rPr>
          <w:i/>
          <w:iCs/>
          <w:color w:val="1C1A11"/>
          <w:spacing w:val="-1"/>
          <w:sz w:val="24"/>
          <w:szCs w:val="24"/>
        </w:rPr>
        <w:t>a</w:t>
      </w:r>
      <w:r w:rsidR="00F64722" w:rsidRPr="003E229F">
        <w:rPr>
          <w:i/>
          <w:iCs/>
          <w:color w:val="1C1A11"/>
          <w:sz w:val="24"/>
          <w:szCs w:val="24"/>
        </w:rPr>
        <w:t>n</w:t>
      </w:r>
      <w:r w:rsidR="00F64722" w:rsidRPr="003E229F">
        <w:rPr>
          <w:i/>
          <w:iCs/>
          <w:color w:val="1C1A11"/>
          <w:spacing w:val="-1"/>
          <w:sz w:val="24"/>
          <w:szCs w:val="24"/>
        </w:rPr>
        <w:t>e</w:t>
      </w:r>
      <w:r w:rsidR="00F64722" w:rsidRPr="003E229F">
        <w:rPr>
          <w:i/>
          <w:iCs/>
          <w:color w:val="1C1A11"/>
          <w:sz w:val="24"/>
          <w:szCs w:val="24"/>
        </w:rPr>
        <w:t>j</w:t>
      </w:r>
      <w:r w:rsidR="00F64722" w:rsidRPr="003E229F">
        <w:rPr>
          <w:i/>
          <w:iCs/>
          <w:color w:val="1C1A11"/>
          <w:spacing w:val="-1"/>
          <w:sz w:val="24"/>
          <w:szCs w:val="24"/>
        </w:rPr>
        <w:t>e</w:t>
      </w:r>
      <w:r w:rsidR="00F64722" w:rsidRPr="003E229F">
        <w:rPr>
          <w:i/>
          <w:iCs/>
          <w:color w:val="1C1A11"/>
          <w:sz w:val="24"/>
          <w:szCs w:val="24"/>
        </w:rPr>
        <w:t>m</w:t>
      </w:r>
      <w:r w:rsidR="00F64722" w:rsidRPr="003E229F">
        <w:rPr>
          <w:i/>
          <w:iCs/>
          <w:color w:val="1C1A11"/>
          <w:spacing w:val="-1"/>
          <w:sz w:val="24"/>
          <w:szCs w:val="24"/>
        </w:rPr>
        <w:t>e</w:t>
      </w:r>
      <w:r w:rsidR="00F64722" w:rsidRPr="003E229F">
        <w:rPr>
          <w:i/>
          <w:iCs/>
          <w:color w:val="1C1A11"/>
          <w:sz w:val="24"/>
          <w:szCs w:val="24"/>
        </w:rPr>
        <w:t>n k</w:t>
      </w:r>
      <w:r w:rsidR="00F64722" w:rsidRPr="003E229F">
        <w:rPr>
          <w:i/>
          <w:iCs/>
          <w:color w:val="1C1A11"/>
          <w:spacing w:val="1"/>
          <w:sz w:val="24"/>
          <w:szCs w:val="24"/>
        </w:rPr>
        <w:t>e</w:t>
      </w:r>
      <w:r w:rsidR="00F64722" w:rsidRPr="003E229F">
        <w:rPr>
          <w:i/>
          <w:iCs/>
          <w:color w:val="1C1A11"/>
          <w:sz w:val="24"/>
          <w:szCs w:val="24"/>
        </w:rPr>
        <w:t>wi</w:t>
      </w:r>
      <w:r w:rsidR="00F64722" w:rsidRPr="003E229F">
        <w:rPr>
          <w:i/>
          <w:iCs/>
          <w:color w:val="1C1A11"/>
          <w:spacing w:val="-1"/>
          <w:sz w:val="24"/>
          <w:szCs w:val="24"/>
        </w:rPr>
        <w:t>ra</w:t>
      </w:r>
      <w:r w:rsidR="00F64722" w:rsidRPr="003E229F">
        <w:rPr>
          <w:i/>
          <w:iCs/>
          <w:color w:val="1C1A11"/>
          <w:sz w:val="24"/>
          <w:szCs w:val="24"/>
        </w:rPr>
        <w:t>us</w:t>
      </w:r>
      <w:r w:rsidR="00F64722" w:rsidRPr="003E229F">
        <w:rPr>
          <w:i/>
          <w:iCs/>
          <w:color w:val="1C1A11"/>
          <w:spacing w:val="-1"/>
          <w:sz w:val="24"/>
          <w:szCs w:val="24"/>
        </w:rPr>
        <w:t>a</w:t>
      </w:r>
      <w:r w:rsidR="00F64722" w:rsidRPr="003E229F">
        <w:rPr>
          <w:i/>
          <w:iCs/>
          <w:color w:val="1C1A11"/>
          <w:spacing w:val="2"/>
          <w:sz w:val="24"/>
          <w:szCs w:val="24"/>
        </w:rPr>
        <w:t>h</w:t>
      </w:r>
      <w:r w:rsidR="00F64722" w:rsidRPr="003E229F">
        <w:rPr>
          <w:i/>
          <w:iCs/>
          <w:color w:val="1C1A11"/>
          <w:spacing w:val="-1"/>
          <w:sz w:val="24"/>
          <w:szCs w:val="24"/>
        </w:rPr>
        <w:t>aa</w:t>
      </w:r>
      <w:r w:rsidR="00F64722" w:rsidRPr="003E229F">
        <w:rPr>
          <w:i/>
          <w:iCs/>
          <w:color w:val="1C1A11"/>
          <w:sz w:val="24"/>
          <w:szCs w:val="24"/>
        </w:rPr>
        <w:t>n, m</w:t>
      </w:r>
      <w:r w:rsidR="00F64722" w:rsidRPr="003E229F">
        <w:rPr>
          <w:i/>
          <w:iCs/>
          <w:color w:val="1C1A11"/>
          <w:spacing w:val="-1"/>
          <w:sz w:val="24"/>
          <w:szCs w:val="24"/>
        </w:rPr>
        <w:t>a</w:t>
      </w:r>
      <w:r w:rsidR="00F64722" w:rsidRPr="003E229F">
        <w:rPr>
          <w:i/>
          <w:iCs/>
          <w:color w:val="1C1A11"/>
          <w:sz w:val="24"/>
          <w:szCs w:val="24"/>
        </w:rPr>
        <w:t>n</w:t>
      </w:r>
      <w:r w:rsidR="00F64722" w:rsidRPr="003E229F">
        <w:rPr>
          <w:i/>
          <w:iCs/>
          <w:color w:val="1C1A11"/>
          <w:spacing w:val="-1"/>
          <w:sz w:val="24"/>
          <w:szCs w:val="24"/>
        </w:rPr>
        <w:t>a</w:t>
      </w:r>
      <w:r w:rsidR="00F64722" w:rsidRPr="003E229F">
        <w:rPr>
          <w:i/>
          <w:iCs/>
          <w:color w:val="1C1A11"/>
          <w:spacing w:val="3"/>
          <w:sz w:val="24"/>
          <w:szCs w:val="24"/>
        </w:rPr>
        <w:t>j</w:t>
      </w:r>
      <w:r w:rsidR="00F64722" w:rsidRPr="003E229F">
        <w:rPr>
          <w:i/>
          <w:iCs/>
          <w:color w:val="1C1A11"/>
          <w:spacing w:val="-1"/>
          <w:sz w:val="24"/>
          <w:szCs w:val="24"/>
        </w:rPr>
        <w:t>e</w:t>
      </w:r>
      <w:r w:rsidR="00F64722" w:rsidRPr="003E229F">
        <w:rPr>
          <w:i/>
          <w:iCs/>
          <w:color w:val="1C1A11"/>
          <w:sz w:val="24"/>
          <w:szCs w:val="24"/>
        </w:rPr>
        <w:t>m</w:t>
      </w:r>
      <w:r w:rsidR="00F64722" w:rsidRPr="003E229F">
        <w:rPr>
          <w:i/>
          <w:iCs/>
          <w:color w:val="1C1A11"/>
          <w:spacing w:val="-1"/>
          <w:sz w:val="24"/>
          <w:szCs w:val="24"/>
        </w:rPr>
        <w:t>e</w:t>
      </w:r>
      <w:r w:rsidR="00F64722" w:rsidRPr="003E229F">
        <w:rPr>
          <w:i/>
          <w:iCs/>
          <w:color w:val="1C1A11"/>
          <w:sz w:val="24"/>
          <w:szCs w:val="24"/>
        </w:rPr>
        <w:t>n k</w:t>
      </w:r>
      <w:r w:rsidR="00F64722" w:rsidRPr="003E229F">
        <w:rPr>
          <w:i/>
          <w:iCs/>
          <w:color w:val="1C1A11"/>
          <w:spacing w:val="-1"/>
          <w:sz w:val="24"/>
          <w:szCs w:val="24"/>
        </w:rPr>
        <w:t>e</w:t>
      </w:r>
      <w:r w:rsidR="00F64722" w:rsidRPr="003E229F">
        <w:rPr>
          <w:i/>
          <w:iCs/>
          <w:color w:val="1C1A11"/>
          <w:sz w:val="24"/>
          <w:szCs w:val="24"/>
        </w:rPr>
        <w:t>u</w:t>
      </w:r>
      <w:r w:rsidR="00F64722" w:rsidRPr="003E229F">
        <w:rPr>
          <w:i/>
          <w:iCs/>
          <w:color w:val="1C1A11"/>
          <w:spacing w:val="-1"/>
          <w:sz w:val="24"/>
          <w:szCs w:val="24"/>
        </w:rPr>
        <w:t>a</w:t>
      </w:r>
      <w:r w:rsidR="00F64722" w:rsidRPr="003E229F">
        <w:rPr>
          <w:i/>
          <w:iCs/>
          <w:color w:val="1C1A11"/>
          <w:spacing w:val="2"/>
          <w:sz w:val="24"/>
          <w:szCs w:val="24"/>
        </w:rPr>
        <w:t>n</w:t>
      </w:r>
      <w:r w:rsidR="00F64722" w:rsidRPr="003E229F">
        <w:rPr>
          <w:i/>
          <w:iCs/>
          <w:color w:val="1C1A11"/>
          <w:spacing w:val="-2"/>
          <w:sz w:val="24"/>
          <w:szCs w:val="24"/>
        </w:rPr>
        <w:t>g</w:t>
      </w:r>
      <w:r w:rsidR="00F64722" w:rsidRPr="003E229F">
        <w:rPr>
          <w:i/>
          <w:iCs/>
          <w:color w:val="1C1A11"/>
          <w:spacing w:val="-1"/>
          <w:sz w:val="24"/>
          <w:szCs w:val="24"/>
        </w:rPr>
        <w:t>a</w:t>
      </w:r>
      <w:r w:rsidR="00F64722" w:rsidRPr="003E229F">
        <w:rPr>
          <w:i/>
          <w:iCs/>
          <w:color w:val="1C1A11"/>
          <w:sz w:val="24"/>
          <w:szCs w:val="24"/>
        </w:rPr>
        <w:t>n,</w:t>
      </w:r>
      <w:r w:rsidR="00F64722" w:rsidRPr="003E229F">
        <w:rPr>
          <w:i/>
          <w:iCs/>
          <w:color w:val="1C1A11"/>
          <w:spacing w:val="4"/>
          <w:sz w:val="24"/>
          <w:szCs w:val="24"/>
        </w:rPr>
        <w:t xml:space="preserve"> </w:t>
      </w:r>
      <w:r w:rsidR="00F64722" w:rsidRPr="003E229F">
        <w:rPr>
          <w:i/>
          <w:iCs/>
          <w:color w:val="1C1A11"/>
          <w:spacing w:val="-1"/>
          <w:sz w:val="24"/>
          <w:szCs w:val="24"/>
        </w:rPr>
        <w:t>e</w:t>
      </w:r>
      <w:r w:rsidR="00F64722" w:rsidRPr="003E229F">
        <w:rPr>
          <w:i/>
          <w:iCs/>
          <w:color w:val="1C1A11"/>
          <w:sz w:val="24"/>
          <w:szCs w:val="24"/>
        </w:rPr>
        <w:t xml:space="preserve">tika </w:t>
      </w:r>
      <w:r w:rsidR="00F64722" w:rsidRPr="003E229F">
        <w:rPr>
          <w:i/>
          <w:iCs/>
          <w:color w:val="1C1A11"/>
          <w:spacing w:val="2"/>
          <w:sz w:val="24"/>
          <w:szCs w:val="24"/>
        </w:rPr>
        <w:t>b</w:t>
      </w:r>
      <w:r w:rsidR="00F64722" w:rsidRPr="003E229F">
        <w:rPr>
          <w:i/>
          <w:iCs/>
          <w:color w:val="1C1A11"/>
          <w:spacing w:val="-1"/>
          <w:sz w:val="24"/>
          <w:szCs w:val="24"/>
        </w:rPr>
        <w:t>er</w:t>
      </w:r>
      <w:r w:rsidR="00F64722" w:rsidRPr="003E229F">
        <w:rPr>
          <w:i/>
          <w:iCs/>
          <w:color w:val="1C1A11"/>
          <w:sz w:val="24"/>
          <w:szCs w:val="24"/>
        </w:rPr>
        <w:t>b</w:t>
      </w:r>
      <w:r w:rsidR="00F64722" w:rsidRPr="003E229F">
        <w:rPr>
          <w:i/>
          <w:iCs/>
          <w:color w:val="1C1A11"/>
          <w:spacing w:val="3"/>
          <w:sz w:val="24"/>
          <w:szCs w:val="24"/>
        </w:rPr>
        <w:t>i</w:t>
      </w:r>
      <w:r w:rsidR="00F64722" w:rsidRPr="003E229F">
        <w:rPr>
          <w:i/>
          <w:iCs/>
          <w:color w:val="1C1A11"/>
          <w:sz w:val="24"/>
          <w:szCs w:val="24"/>
        </w:rPr>
        <w:t>snis,</w:t>
      </w:r>
      <w:r w:rsidR="00F64722" w:rsidRPr="003E229F">
        <w:rPr>
          <w:i/>
          <w:iCs/>
          <w:color w:val="1C1A11"/>
          <w:spacing w:val="1"/>
          <w:sz w:val="24"/>
          <w:szCs w:val="24"/>
        </w:rPr>
        <w:t xml:space="preserve"> </w:t>
      </w:r>
      <w:r w:rsidR="00F64722" w:rsidRPr="003E229F">
        <w:rPr>
          <w:i/>
          <w:iCs/>
          <w:color w:val="1C1A11"/>
          <w:sz w:val="24"/>
          <w:szCs w:val="24"/>
        </w:rPr>
        <w:t>p</w:t>
      </w:r>
      <w:r w:rsidR="00F64722" w:rsidRPr="003E229F">
        <w:rPr>
          <w:i/>
          <w:iCs/>
          <w:color w:val="1C1A11"/>
          <w:spacing w:val="-1"/>
          <w:sz w:val="24"/>
          <w:szCs w:val="24"/>
        </w:rPr>
        <w:t>e</w:t>
      </w:r>
      <w:r w:rsidR="00F64722" w:rsidRPr="003E229F">
        <w:rPr>
          <w:i/>
          <w:iCs/>
          <w:color w:val="1C1A11"/>
          <w:sz w:val="24"/>
          <w:szCs w:val="24"/>
        </w:rPr>
        <w:t>ng</w:t>
      </w:r>
      <w:r w:rsidR="00F64722" w:rsidRPr="003E229F">
        <w:rPr>
          <w:i/>
          <w:iCs/>
          <w:color w:val="1C1A11"/>
          <w:spacing w:val="-1"/>
          <w:sz w:val="24"/>
          <w:szCs w:val="24"/>
        </w:rPr>
        <w:t>e</w:t>
      </w:r>
      <w:r w:rsidR="00F64722" w:rsidRPr="003E229F">
        <w:rPr>
          <w:i/>
          <w:iCs/>
          <w:color w:val="1C1A11"/>
          <w:sz w:val="24"/>
          <w:szCs w:val="24"/>
        </w:rPr>
        <w:t>lol</w:t>
      </w:r>
      <w:r w:rsidR="00F64722" w:rsidRPr="003E229F">
        <w:rPr>
          <w:i/>
          <w:iCs/>
          <w:color w:val="1C1A11"/>
          <w:spacing w:val="-1"/>
          <w:sz w:val="24"/>
          <w:szCs w:val="24"/>
        </w:rPr>
        <w:t>aa</w:t>
      </w:r>
      <w:r w:rsidR="00F64722" w:rsidRPr="003E229F">
        <w:rPr>
          <w:i/>
          <w:iCs/>
          <w:color w:val="1C1A11"/>
          <w:sz w:val="24"/>
          <w:szCs w:val="24"/>
        </w:rPr>
        <w:t>n t</w:t>
      </w:r>
      <w:r w:rsidR="00F64722" w:rsidRPr="003E229F">
        <w:rPr>
          <w:i/>
          <w:iCs/>
          <w:color w:val="1C1A11"/>
          <w:spacing w:val="-1"/>
          <w:sz w:val="24"/>
          <w:szCs w:val="24"/>
        </w:rPr>
        <w:t>e</w:t>
      </w:r>
      <w:r w:rsidR="00F64722" w:rsidRPr="003E229F">
        <w:rPr>
          <w:i/>
          <w:iCs/>
          <w:color w:val="1C1A11"/>
          <w:sz w:val="24"/>
          <w:szCs w:val="24"/>
        </w:rPr>
        <w:t>knik p</w:t>
      </w:r>
      <w:r w:rsidR="00F64722" w:rsidRPr="003E229F">
        <w:rPr>
          <w:i/>
          <w:iCs/>
          <w:color w:val="1C1A11"/>
          <w:spacing w:val="-1"/>
          <w:sz w:val="24"/>
          <w:szCs w:val="24"/>
        </w:rPr>
        <w:t>e</w:t>
      </w:r>
      <w:r w:rsidR="00F64722" w:rsidRPr="003E229F">
        <w:rPr>
          <w:i/>
          <w:iCs/>
          <w:color w:val="1C1A11"/>
          <w:sz w:val="24"/>
          <w:szCs w:val="24"/>
        </w:rPr>
        <w:t>ng</w:t>
      </w:r>
      <w:r w:rsidR="00F64722" w:rsidRPr="003E229F">
        <w:rPr>
          <w:i/>
          <w:iCs/>
          <w:color w:val="1C1A11"/>
          <w:spacing w:val="-1"/>
          <w:sz w:val="24"/>
          <w:szCs w:val="24"/>
        </w:rPr>
        <w:t>e</w:t>
      </w:r>
      <w:r w:rsidR="00F64722" w:rsidRPr="003E229F">
        <w:rPr>
          <w:i/>
          <w:iCs/>
          <w:color w:val="1C1A11"/>
          <w:sz w:val="24"/>
          <w:szCs w:val="24"/>
        </w:rPr>
        <w:t>mb</w:t>
      </w:r>
      <w:r w:rsidR="00F64722" w:rsidRPr="003E229F">
        <w:rPr>
          <w:i/>
          <w:iCs/>
          <w:color w:val="1C1A11"/>
          <w:spacing w:val="-1"/>
          <w:sz w:val="24"/>
          <w:szCs w:val="24"/>
        </w:rPr>
        <w:t>a</w:t>
      </w:r>
      <w:r w:rsidR="00F64722" w:rsidRPr="003E229F">
        <w:rPr>
          <w:i/>
          <w:iCs/>
          <w:color w:val="1C1A11"/>
          <w:spacing w:val="2"/>
          <w:sz w:val="24"/>
          <w:szCs w:val="24"/>
        </w:rPr>
        <w:t>n</w:t>
      </w:r>
      <w:r w:rsidR="00F64722" w:rsidRPr="003E229F">
        <w:rPr>
          <w:i/>
          <w:iCs/>
          <w:color w:val="1C1A11"/>
          <w:spacing w:val="-2"/>
          <w:sz w:val="24"/>
          <w:szCs w:val="24"/>
        </w:rPr>
        <w:t>g</w:t>
      </w:r>
      <w:r w:rsidR="00F64722" w:rsidRPr="003E229F">
        <w:rPr>
          <w:i/>
          <w:iCs/>
          <w:color w:val="1C1A11"/>
          <w:spacing w:val="1"/>
          <w:sz w:val="24"/>
          <w:szCs w:val="24"/>
        </w:rPr>
        <w:t>a</w:t>
      </w:r>
      <w:r w:rsidR="00F64722" w:rsidRPr="003E229F">
        <w:rPr>
          <w:i/>
          <w:iCs/>
          <w:color w:val="1C1A11"/>
          <w:sz w:val="24"/>
          <w:szCs w:val="24"/>
        </w:rPr>
        <w:t>n k</w:t>
      </w:r>
      <w:r w:rsidR="00F64722" w:rsidRPr="003E229F">
        <w:rPr>
          <w:i/>
          <w:iCs/>
          <w:color w:val="1C1A11"/>
          <w:spacing w:val="-1"/>
          <w:sz w:val="24"/>
          <w:szCs w:val="24"/>
        </w:rPr>
        <w:t>e</w:t>
      </w:r>
      <w:r w:rsidR="00F64722" w:rsidRPr="003E229F">
        <w:rPr>
          <w:i/>
          <w:iCs/>
          <w:color w:val="1C1A11"/>
          <w:sz w:val="24"/>
          <w:szCs w:val="24"/>
        </w:rPr>
        <w:t>t</w:t>
      </w:r>
      <w:r w:rsidR="00F64722" w:rsidRPr="003E229F">
        <w:rPr>
          <w:i/>
          <w:iCs/>
          <w:color w:val="1C1A11"/>
          <w:spacing w:val="-1"/>
          <w:sz w:val="24"/>
          <w:szCs w:val="24"/>
        </w:rPr>
        <w:t>er</w:t>
      </w:r>
      <w:r w:rsidR="00F64722">
        <w:rPr>
          <w:i/>
          <w:iCs/>
          <w:color w:val="1C1A11"/>
          <w:spacing w:val="-1"/>
          <w:sz w:val="24"/>
          <w:szCs w:val="24"/>
          <w:lang w:val="id-ID"/>
        </w:rPr>
        <w:t>ampilan wirausaha.</w:t>
      </w:r>
    </w:p>
    <w:p w:rsidR="00F04694" w:rsidRDefault="00F04694" w:rsidP="00F64722">
      <w:pPr>
        <w:ind w:left="120" w:right="77" w:firstLine="567"/>
        <w:jc w:val="both"/>
        <w:rPr>
          <w:sz w:val="24"/>
          <w:szCs w:val="24"/>
        </w:rPr>
      </w:pPr>
      <w:r w:rsidRPr="00EC1DD2">
        <w:rPr>
          <w:i/>
          <w:sz w:val="24"/>
          <w:szCs w:val="24"/>
        </w:rPr>
        <w:t>K</w:t>
      </w:r>
      <w:r w:rsidRPr="00EC1DD2">
        <w:rPr>
          <w:i/>
          <w:spacing w:val="-1"/>
          <w:sz w:val="24"/>
          <w:szCs w:val="24"/>
        </w:rPr>
        <w:t>e</w:t>
      </w:r>
      <w:r w:rsidRPr="00EC1DD2">
        <w:rPr>
          <w:i/>
          <w:sz w:val="24"/>
          <w:szCs w:val="24"/>
        </w:rPr>
        <w:t>mandi</w:t>
      </w:r>
      <w:r w:rsidRPr="00EC1DD2">
        <w:rPr>
          <w:i/>
          <w:spacing w:val="-1"/>
          <w:sz w:val="24"/>
          <w:szCs w:val="24"/>
        </w:rPr>
        <w:t>r</w:t>
      </w:r>
      <w:r w:rsidRPr="00EC1DD2">
        <w:rPr>
          <w:i/>
          <w:spacing w:val="3"/>
          <w:sz w:val="24"/>
          <w:szCs w:val="24"/>
        </w:rPr>
        <w:t>i</w:t>
      </w:r>
      <w:r w:rsidRPr="00EC1DD2">
        <w:rPr>
          <w:i/>
          <w:spacing w:val="-1"/>
          <w:sz w:val="24"/>
          <w:szCs w:val="24"/>
        </w:rPr>
        <w:t>a</w:t>
      </w:r>
      <w:r w:rsidRPr="00EC1DD2">
        <w:rPr>
          <w:i/>
          <w:sz w:val="24"/>
          <w:szCs w:val="24"/>
        </w:rPr>
        <w:t xml:space="preserve">n </w:t>
      </w:r>
      <w:r w:rsidR="00824275" w:rsidRPr="00EC1DD2">
        <w:rPr>
          <w:i/>
          <w:spacing w:val="1"/>
          <w:sz w:val="24"/>
          <w:szCs w:val="24"/>
          <w:lang w:val="id-ID"/>
        </w:rPr>
        <w:t>Studenprenuer</w:t>
      </w:r>
      <w:r w:rsidRPr="003E229F">
        <w:rPr>
          <w:spacing w:val="1"/>
          <w:sz w:val="24"/>
          <w:szCs w:val="24"/>
        </w:rPr>
        <w:t xml:space="preserve"> </w:t>
      </w:r>
      <w:r w:rsidR="009F3A52">
        <w:rPr>
          <w:spacing w:val="1"/>
          <w:sz w:val="24"/>
          <w:szCs w:val="24"/>
          <w:lang w:val="id-ID"/>
        </w:rPr>
        <w:t xml:space="preserve">Peserta didik </w:t>
      </w:r>
      <w:r w:rsidR="00824275">
        <w:rPr>
          <w:spacing w:val="-1"/>
          <w:sz w:val="24"/>
          <w:szCs w:val="24"/>
          <w:lang w:val="id-ID"/>
        </w:rPr>
        <w:t>memiliki</w:t>
      </w:r>
      <w:r w:rsidRPr="003E229F">
        <w:rPr>
          <w:sz w:val="24"/>
          <w:szCs w:val="24"/>
        </w:rPr>
        <w:t xml:space="preserve"> </w:t>
      </w:r>
      <w:r w:rsidRPr="003E229F">
        <w:rPr>
          <w:spacing w:val="2"/>
          <w:sz w:val="24"/>
          <w:szCs w:val="24"/>
        </w:rPr>
        <w:t>k</w:t>
      </w:r>
      <w:r w:rsidRPr="003E229F">
        <w:rPr>
          <w:spacing w:val="-1"/>
          <w:sz w:val="24"/>
          <w:szCs w:val="24"/>
        </w:rPr>
        <w:t>e</w:t>
      </w:r>
      <w:r w:rsidRPr="003E229F">
        <w:rPr>
          <w:sz w:val="24"/>
          <w:szCs w:val="24"/>
        </w:rPr>
        <w:t>mampu</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untuk meng</w:t>
      </w:r>
      <w:r w:rsidRPr="003E229F">
        <w:rPr>
          <w:spacing w:val="-1"/>
          <w:sz w:val="24"/>
          <w:szCs w:val="24"/>
        </w:rPr>
        <w:t>a</w:t>
      </w:r>
      <w:r w:rsidRPr="003E229F">
        <w:rPr>
          <w:sz w:val="24"/>
          <w:szCs w:val="24"/>
        </w:rPr>
        <w:t>nd</w:t>
      </w:r>
      <w:r w:rsidRPr="003E229F">
        <w:rPr>
          <w:spacing w:val="-1"/>
          <w:sz w:val="24"/>
          <w:szCs w:val="24"/>
        </w:rPr>
        <w:t>a</w:t>
      </w:r>
      <w:r w:rsidRPr="003E229F">
        <w:rPr>
          <w:sz w:val="24"/>
          <w:szCs w:val="24"/>
        </w:rPr>
        <w:t>lkan</w:t>
      </w:r>
      <w:r w:rsidRPr="003E229F">
        <w:rPr>
          <w:spacing w:val="1"/>
          <w:sz w:val="24"/>
          <w:szCs w:val="24"/>
        </w:rPr>
        <w:t xml:space="preserve"> </w:t>
      </w:r>
      <w:r w:rsidR="009F3A52">
        <w:rPr>
          <w:spacing w:val="1"/>
          <w:sz w:val="24"/>
          <w:szCs w:val="24"/>
          <w:lang w:val="id-ID"/>
        </w:rPr>
        <w:t xml:space="preserve">potensi </w:t>
      </w:r>
      <w:r w:rsidRPr="003E229F">
        <w:rPr>
          <w:sz w:val="24"/>
          <w:szCs w:val="24"/>
        </w:rPr>
        <w:t>diri</w:t>
      </w:r>
      <w:r w:rsidRPr="003E229F">
        <w:rPr>
          <w:spacing w:val="1"/>
          <w:sz w:val="24"/>
          <w:szCs w:val="24"/>
        </w:rPr>
        <w:t xml:space="preserve"> </w:t>
      </w:r>
      <w:r w:rsidRPr="003E229F">
        <w:rPr>
          <w:sz w:val="24"/>
          <w:szCs w:val="24"/>
        </w:rPr>
        <w:t>s</w:t>
      </w:r>
      <w:r w:rsidRPr="003E229F">
        <w:rPr>
          <w:spacing w:val="1"/>
          <w:sz w:val="24"/>
          <w:szCs w:val="24"/>
        </w:rPr>
        <w:t>e</w:t>
      </w:r>
      <w:r w:rsidRPr="003E229F">
        <w:rPr>
          <w:sz w:val="24"/>
          <w:szCs w:val="24"/>
        </w:rPr>
        <w:t>ndiri</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lam</w:t>
      </w:r>
      <w:r w:rsidRPr="003E229F">
        <w:rPr>
          <w:spacing w:val="1"/>
          <w:sz w:val="24"/>
          <w:szCs w:val="24"/>
        </w:rPr>
        <w:t xml:space="preserve"> </w:t>
      </w:r>
      <w:r w:rsidRPr="003E229F">
        <w:rPr>
          <w:sz w:val="24"/>
          <w:szCs w:val="24"/>
        </w:rPr>
        <w:t>up</w:t>
      </w:r>
      <w:r w:rsidRPr="003E229F">
        <w:rPr>
          <w:spacing w:val="4"/>
          <w:sz w:val="24"/>
          <w:szCs w:val="24"/>
        </w:rPr>
        <w:t>a</w:t>
      </w:r>
      <w:r w:rsidRPr="003E229F">
        <w:rPr>
          <w:spacing w:val="-5"/>
          <w:sz w:val="24"/>
          <w:szCs w:val="24"/>
        </w:rPr>
        <w:t>y</w:t>
      </w:r>
      <w:r w:rsidRPr="003E229F">
        <w:rPr>
          <w:sz w:val="24"/>
          <w:szCs w:val="24"/>
        </w:rPr>
        <w:t>a untuk men</w:t>
      </w:r>
      <w:r w:rsidRPr="003E229F">
        <w:rPr>
          <w:spacing w:val="-1"/>
          <w:sz w:val="24"/>
          <w:szCs w:val="24"/>
        </w:rPr>
        <w:t>c</w:t>
      </w:r>
      <w:r w:rsidRPr="003E229F">
        <w:rPr>
          <w:sz w:val="24"/>
          <w:szCs w:val="24"/>
        </w:rPr>
        <w:t>ip</w:t>
      </w:r>
      <w:r w:rsidRPr="003E229F">
        <w:rPr>
          <w:spacing w:val="1"/>
          <w:sz w:val="24"/>
          <w:szCs w:val="24"/>
        </w:rPr>
        <w:t>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lap</w:t>
      </w:r>
      <w:r w:rsidRPr="003E229F">
        <w:rPr>
          <w:spacing w:val="-1"/>
          <w:sz w:val="24"/>
          <w:szCs w:val="24"/>
        </w:rPr>
        <w:t>a</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w:t>
      </w:r>
      <w:r w:rsidRPr="003E229F">
        <w:rPr>
          <w:spacing w:val="-1"/>
          <w:sz w:val="24"/>
          <w:szCs w:val="24"/>
        </w:rPr>
        <w:t>a</w:t>
      </w:r>
      <w:r w:rsidRPr="003E229F">
        <w:rPr>
          <w:sz w:val="24"/>
          <w:szCs w:val="24"/>
        </w:rPr>
        <w:t>n</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b</w:t>
      </w:r>
      <w:r w:rsidRPr="003E229F">
        <w:rPr>
          <w:spacing w:val="1"/>
          <w:sz w:val="24"/>
          <w:szCs w:val="24"/>
        </w:rPr>
        <w:t>a</w:t>
      </w:r>
      <w:r w:rsidRPr="003E229F">
        <w:rPr>
          <w:sz w:val="24"/>
          <w:szCs w:val="24"/>
        </w:rPr>
        <w:t>ru tanpa</w:t>
      </w:r>
      <w:r w:rsidRPr="003E229F">
        <w:rPr>
          <w:spacing w:val="1"/>
          <w:sz w:val="24"/>
          <w:szCs w:val="24"/>
        </w:rPr>
        <w:t xml:space="preserve"> </w:t>
      </w:r>
      <w:r w:rsidRPr="003E229F">
        <w:rPr>
          <w:sz w:val="24"/>
          <w:szCs w:val="24"/>
        </w:rPr>
        <w:t>h</w:t>
      </w:r>
      <w:r w:rsidRPr="003E229F">
        <w:rPr>
          <w:spacing w:val="1"/>
          <w:sz w:val="24"/>
          <w:szCs w:val="24"/>
        </w:rPr>
        <w:t>a</w:t>
      </w:r>
      <w:r w:rsidRPr="003E229F">
        <w:rPr>
          <w:sz w:val="24"/>
          <w:szCs w:val="24"/>
        </w:rPr>
        <w:t>rus</w:t>
      </w:r>
      <w:r w:rsidRPr="003E229F">
        <w:rPr>
          <w:spacing w:val="2"/>
          <w:sz w:val="24"/>
          <w:szCs w:val="24"/>
        </w:rPr>
        <w:t xml:space="preserve"> </w:t>
      </w:r>
      <w:r w:rsidRPr="003E229F">
        <w:rPr>
          <w:sz w:val="24"/>
          <w:szCs w:val="24"/>
        </w:rPr>
        <w:t>b</w:t>
      </w:r>
      <w:r w:rsidRPr="003E229F">
        <w:rPr>
          <w:spacing w:val="1"/>
          <w:sz w:val="24"/>
          <w:szCs w:val="24"/>
        </w:rPr>
        <w:t>er</w:t>
      </w:r>
      <w:r w:rsidRPr="003E229F">
        <w:rPr>
          <w:spacing w:val="-2"/>
          <w:sz w:val="24"/>
          <w:szCs w:val="24"/>
        </w:rPr>
        <w:t>g</w:t>
      </w:r>
      <w:r w:rsidRPr="003E229F">
        <w:rPr>
          <w:spacing w:val="-1"/>
          <w:sz w:val="24"/>
          <w:szCs w:val="24"/>
        </w:rPr>
        <w:t>a</w:t>
      </w:r>
      <w:r w:rsidRPr="003E229F">
        <w:rPr>
          <w:sz w:val="24"/>
          <w:szCs w:val="24"/>
        </w:rPr>
        <w:t>ntu</w:t>
      </w:r>
      <w:r w:rsidRPr="003E229F">
        <w:rPr>
          <w:spacing w:val="3"/>
          <w:sz w:val="24"/>
          <w:szCs w:val="24"/>
        </w:rPr>
        <w:t>n</w:t>
      </w:r>
      <w:r w:rsidRPr="003E229F">
        <w:rPr>
          <w:sz w:val="24"/>
          <w:szCs w:val="24"/>
        </w:rPr>
        <w:t>g</w:t>
      </w:r>
      <w:r w:rsidRPr="003E229F">
        <w:rPr>
          <w:spacing w:val="2"/>
          <w:sz w:val="24"/>
          <w:szCs w:val="24"/>
        </w:rPr>
        <w:t xml:space="preserve"> </w:t>
      </w:r>
      <w:r w:rsidRPr="003E229F">
        <w:rPr>
          <w:sz w:val="24"/>
          <w:szCs w:val="24"/>
        </w:rPr>
        <w:t>p</w:t>
      </w:r>
      <w:r w:rsidRPr="003E229F">
        <w:rPr>
          <w:spacing w:val="-1"/>
          <w:sz w:val="24"/>
          <w:szCs w:val="24"/>
        </w:rPr>
        <w:t>a</w:t>
      </w:r>
      <w:r w:rsidRPr="003E229F">
        <w:rPr>
          <w:sz w:val="24"/>
          <w:szCs w:val="24"/>
        </w:rPr>
        <w:t>da</w:t>
      </w:r>
      <w:r w:rsidRPr="003E229F">
        <w:rPr>
          <w:spacing w:val="1"/>
          <w:sz w:val="24"/>
          <w:szCs w:val="24"/>
        </w:rPr>
        <w:t xml:space="preserve"> </w:t>
      </w:r>
      <w:r w:rsidRPr="003E229F">
        <w:rPr>
          <w:spacing w:val="2"/>
          <w:sz w:val="24"/>
          <w:szCs w:val="24"/>
        </w:rPr>
        <w:t>or</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3"/>
          <w:sz w:val="24"/>
          <w:szCs w:val="24"/>
        </w:rPr>
        <w:t>l</w:t>
      </w:r>
      <w:r w:rsidRPr="003E229F">
        <w:rPr>
          <w:spacing w:val="-1"/>
          <w:sz w:val="24"/>
          <w:szCs w:val="24"/>
        </w:rPr>
        <w:t>a</w:t>
      </w:r>
      <w:r w:rsidRPr="003E229F">
        <w:rPr>
          <w:sz w:val="24"/>
          <w:szCs w:val="24"/>
        </w:rPr>
        <w:t>in</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n mampu men</w:t>
      </w:r>
      <w:r w:rsidRPr="003E229F">
        <w:rPr>
          <w:spacing w:val="-3"/>
          <w:sz w:val="24"/>
          <w:szCs w:val="24"/>
        </w:rPr>
        <w:t>g</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pi p</w:t>
      </w:r>
      <w:r w:rsidRPr="003E229F">
        <w:rPr>
          <w:spacing w:val="1"/>
          <w:sz w:val="24"/>
          <w:szCs w:val="24"/>
        </w:rPr>
        <w:t>e</w:t>
      </w:r>
      <w:r w:rsidRPr="003E229F">
        <w:rPr>
          <w:sz w:val="24"/>
          <w:szCs w:val="24"/>
        </w:rPr>
        <w:t>rs</w:t>
      </w:r>
      <w:r w:rsidRPr="003E229F">
        <w:rPr>
          <w:spacing w:val="-1"/>
          <w:sz w:val="24"/>
          <w:szCs w:val="24"/>
        </w:rPr>
        <w:t>a</w:t>
      </w:r>
      <w:r w:rsidRPr="003E229F">
        <w:rPr>
          <w:sz w:val="24"/>
          <w:szCs w:val="24"/>
        </w:rPr>
        <w:t>ingan</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 xml:space="preserve">. </w:t>
      </w:r>
      <w:r w:rsidR="00824275">
        <w:rPr>
          <w:sz w:val="24"/>
          <w:szCs w:val="24"/>
          <w:lang w:val="id-ID"/>
        </w:rPr>
        <w:t xml:space="preserve">Akan tumbuh jiwa </w:t>
      </w:r>
      <w:r w:rsidRPr="003E229F">
        <w:rPr>
          <w:spacing w:val="-3"/>
          <w:sz w:val="24"/>
          <w:szCs w:val="24"/>
        </w:rPr>
        <w:t>L</w:t>
      </w:r>
      <w:r w:rsidRPr="003E229F">
        <w:rPr>
          <w:spacing w:val="5"/>
          <w:sz w:val="24"/>
          <w:szCs w:val="24"/>
        </w:rPr>
        <w:t>o</w:t>
      </w:r>
      <w:r w:rsidRPr="003E229F">
        <w:rPr>
          <w:spacing w:val="-5"/>
          <w:sz w:val="24"/>
          <w:szCs w:val="24"/>
        </w:rPr>
        <w:t>y</w:t>
      </w:r>
      <w:r w:rsidRPr="003E229F">
        <w:rPr>
          <w:spacing w:val="-1"/>
          <w:sz w:val="24"/>
          <w:szCs w:val="24"/>
        </w:rPr>
        <w:t>a</w:t>
      </w:r>
      <w:r w:rsidRPr="003E229F">
        <w:rPr>
          <w:sz w:val="24"/>
          <w:szCs w:val="24"/>
        </w:rPr>
        <w:t>l</w:t>
      </w:r>
      <w:r w:rsidRPr="003E229F">
        <w:rPr>
          <w:spacing w:val="1"/>
          <w:sz w:val="24"/>
          <w:szCs w:val="24"/>
        </w:rPr>
        <w:t>i</w:t>
      </w:r>
      <w:r w:rsidRPr="003E229F">
        <w:rPr>
          <w:sz w:val="24"/>
          <w:szCs w:val="24"/>
        </w:rPr>
        <w:t>tas</w:t>
      </w:r>
      <w:r w:rsidRPr="003E229F">
        <w:rPr>
          <w:spacing w:val="2"/>
          <w:sz w:val="24"/>
          <w:szCs w:val="24"/>
        </w:rPr>
        <w:t xml:space="preserve"> </w:t>
      </w:r>
      <w:r w:rsidRPr="003E229F">
        <w:rPr>
          <w:sz w:val="24"/>
          <w:szCs w:val="24"/>
        </w:rPr>
        <w:t>t</w:t>
      </w:r>
      <w:r w:rsidRPr="003E229F">
        <w:rPr>
          <w:spacing w:val="2"/>
          <w:sz w:val="24"/>
          <w:szCs w:val="24"/>
        </w:rPr>
        <w:t>e</w:t>
      </w:r>
      <w:r w:rsidRPr="003E229F">
        <w:rPr>
          <w:sz w:val="24"/>
          <w:szCs w:val="24"/>
        </w:rPr>
        <w:t>rh</w:t>
      </w:r>
      <w:r w:rsidRPr="003E229F">
        <w:rPr>
          <w:spacing w:val="-2"/>
          <w:sz w:val="24"/>
          <w:szCs w:val="24"/>
        </w:rPr>
        <w:t>a</w:t>
      </w:r>
      <w:r w:rsidRPr="003E229F">
        <w:rPr>
          <w:sz w:val="24"/>
          <w:szCs w:val="24"/>
        </w:rPr>
        <w:t>d</w:t>
      </w:r>
      <w:r w:rsidRPr="003E229F">
        <w:rPr>
          <w:spacing w:val="-1"/>
          <w:sz w:val="24"/>
          <w:szCs w:val="24"/>
        </w:rPr>
        <w:t>a</w:t>
      </w:r>
      <w:r w:rsidRPr="003E229F">
        <w:rPr>
          <w:sz w:val="24"/>
          <w:szCs w:val="24"/>
        </w:rPr>
        <w:t>p</w:t>
      </w:r>
      <w:r w:rsidRPr="003E229F">
        <w:rPr>
          <w:spacing w:val="4"/>
          <w:sz w:val="24"/>
          <w:szCs w:val="24"/>
        </w:rPr>
        <w:t xml:space="preserve"> </w:t>
      </w:r>
      <w:r w:rsidRPr="003E229F">
        <w:rPr>
          <w:sz w:val="24"/>
          <w:szCs w:val="24"/>
        </w:rPr>
        <w:t>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aa</w:t>
      </w:r>
      <w:r w:rsidRPr="003E229F">
        <w:rPr>
          <w:sz w:val="24"/>
          <w:szCs w:val="24"/>
        </w:rPr>
        <w:t>n</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1"/>
          <w:sz w:val="24"/>
          <w:szCs w:val="24"/>
        </w:rPr>
        <w:t>a</w:t>
      </w:r>
      <w:r w:rsidRPr="003E229F">
        <w:rPr>
          <w:spacing w:val="2"/>
          <w:sz w:val="24"/>
          <w:szCs w:val="24"/>
        </w:rPr>
        <w:t>k</w:t>
      </w:r>
      <w:r w:rsidRPr="003E229F">
        <w:rPr>
          <w:spacing w:val="-1"/>
          <w:sz w:val="24"/>
          <w:szCs w:val="24"/>
        </w:rPr>
        <w:t>a</w:t>
      </w:r>
      <w:r w:rsidRPr="003E229F">
        <w:rPr>
          <w:sz w:val="24"/>
          <w:szCs w:val="24"/>
        </w:rPr>
        <w:t>n dihad</w:t>
      </w:r>
      <w:r w:rsidRPr="003E229F">
        <w:rPr>
          <w:spacing w:val="-1"/>
          <w:sz w:val="24"/>
          <w:szCs w:val="24"/>
        </w:rPr>
        <w:t>a</w:t>
      </w:r>
      <w:r w:rsidRPr="003E229F">
        <w:rPr>
          <w:sz w:val="24"/>
          <w:szCs w:val="24"/>
        </w:rPr>
        <w:t>pi</w:t>
      </w:r>
      <w:r w:rsidRPr="003E229F">
        <w:rPr>
          <w:spacing w:val="3"/>
          <w:sz w:val="24"/>
          <w:szCs w:val="24"/>
        </w:rPr>
        <w:t>n</w:t>
      </w:r>
      <w:r w:rsidRPr="003E229F">
        <w:rPr>
          <w:spacing w:val="-5"/>
          <w:sz w:val="24"/>
          <w:szCs w:val="24"/>
        </w:rPr>
        <w:t>y</w:t>
      </w:r>
      <w:r w:rsidRPr="003E229F">
        <w:rPr>
          <w:sz w:val="24"/>
          <w:szCs w:val="24"/>
        </w:rPr>
        <w:t>a  d</w:t>
      </w:r>
      <w:r w:rsidRPr="003E229F">
        <w:rPr>
          <w:spacing w:val="-1"/>
          <w:sz w:val="24"/>
          <w:szCs w:val="24"/>
        </w:rPr>
        <w:t>a</w:t>
      </w:r>
      <w:r w:rsidRPr="003E229F">
        <w:rPr>
          <w:sz w:val="24"/>
          <w:szCs w:val="24"/>
        </w:rPr>
        <w:t xml:space="preserve">n </w:t>
      </w:r>
      <w:r w:rsidRPr="003E229F">
        <w:rPr>
          <w:spacing w:val="1"/>
          <w:sz w:val="24"/>
          <w:szCs w:val="24"/>
        </w:rPr>
        <w:t xml:space="preserve"> </w:t>
      </w:r>
      <w:r w:rsidRPr="003E229F">
        <w:rPr>
          <w:sz w:val="24"/>
          <w:szCs w:val="24"/>
        </w:rPr>
        <w:t>k</w:t>
      </w:r>
      <w:r w:rsidRPr="003E229F">
        <w:rPr>
          <w:spacing w:val="1"/>
          <w:sz w:val="24"/>
          <w:szCs w:val="24"/>
        </w:rPr>
        <w:t>r</w:t>
      </w:r>
      <w:r w:rsidRPr="003E229F">
        <w:rPr>
          <w:spacing w:val="-1"/>
          <w:sz w:val="24"/>
          <w:szCs w:val="24"/>
        </w:rPr>
        <w:t>ea</w:t>
      </w:r>
      <w:r w:rsidRPr="003E229F">
        <w:rPr>
          <w:sz w:val="24"/>
          <w:szCs w:val="24"/>
        </w:rPr>
        <w:t>t</w:t>
      </w:r>
      <w:r w:rsidRPr="003E229F">
        <w:rPr>
          <w:spacing w:val="1"/>
          <w:sz w:val="24"/>
          <w:szCs w:val="24"/>
        </w:rPr>
        <w:t>i</w:t>
      </w:r>
      <w:r w:rsidRPr="003E229F">
        <w:rPr>
          <w:sz w:val="24"/>
          <w:szCs w:val="24"/>
        </w:rPr>
        <w:t>vi</w:t>
      </w:r>
      <w:r w:rsidRPr="003E229F">
        <w:rPr>
          <w:spacing w:val="1"/>
          <w:sz w:val="24"/>
          <w:szCs w:val="24"/>
        </w:rPr>
        <w:t>t</w:t>
      </w:r>
      <w:r w:rsidRPr="003E229F">
        <w:rPr>
          <w:spacing w:val="-1"/>
          <w:sz w:val="24"/>
          <w:szCs w:val="24"/>
        </w:rPr>
        <w:t>a</w:t>
      </w:r>
      <w:r w:rsidRPr="003E229F">
        <w:rPr>
          <w:sz w:val="24"/>
          <w:szCs w:val="24"/>
        </w:rPr>
        <w:t>s</w:t>
      </w:r>
      <w:r w:rsidRPr="003E229F">
        <w:rPr>
          <w:spacing w:val="2"/>
          <w:sz w:val="24"/>
          <w:szCs w:val="24"/>
        </w:rPr>
        <w:t>n</w:t>
      </w:r>
      <w:r w:rsidRPr="003E229F">
        <w:rPr>
          <w:spacing w:val="-5"/>
          <w:sz w:val="24"/>
          <w:szCs w:val="24"/>
        </w:rPr>
        <w:t>y</w:t>
      </w:r>
      <w:r w:rsidRPr="003E229F">
        <w:rPr>
          <w:sz w:val="24"/>
          <w:szCs w:val="24"/>
        </w:rPr>
        <w:t>a  untuk men</w:t>
      </w:r>
      <w:r w:rsidRPr="003E229F">
        <w:rPr>
          <w:spacing w:val="-1"/>
          <w:sz w:val="24"/>
          <w:szCs w:val="24"/>
        </w:rPr>
        <w:t>ca</w:t>
      </w:r>
      <w:r w:rsidRPr="003E229F">
        <w:rPr>
          <w:sz w:val="24"/>
          <w:szCs w:val="24"/>
        </w:rPr>
        <w:t>p</w:t>
      </w:r>
      <w:r w:rsidRPr="003E229F">
        <w:rPr>
          <w:spacing w:val="-1"/>
          <w:sz w:val="24"/>
          <w:szCs w:val="24"/>
        </w:rPr>
        <w:t>a</w:t>
      </w:r>
      <w:r w:rsidRPr="003E229F">
        <w:rPr>
          <w:sz w:val="24"/>
          <w:szCs w:val="24"/>
        </w:rPr>
        <w:t>i</w:t>
      </w:r>
      <w:r w:rsidRPr="003E229F">
        <w:rPr>
          <w:spacing w:val="3"/>
          <w:sz w:val="24"/>
          <w:szCs w:val="24"/>
        </w:rPr>
        <w:t xml:space="preserve"> </w:t>
      </w:r>
      <w:r w:rsidRPr="003E229F">
        <w:rPr>
          <w:spacing w:val="2"/>
          <w:sz w:val="24"/>
          <w:szCs w:val="24"/>
        </w:rPr>
        <w:t>p</w:t>
      </w:r>
      <w:r w:rsidRPr="003E229F">
        <w:rPr>
          <w:spacing w:val="-1"/>
          <w:sz w:val="24"/>
          <w:szCs w:val="24"/>
        </w:rPr>
        <w:t>e</w:t>
      </w:r>
      <w:r w:rsidRPr="003E229F">
        <w:rPr>
          <w:sz w:val="24"/>
          <w:szCs w:val="24"/>
        </w:rPr>
        <w:t>lua</w:t>
      </w:r>
      <w:r w:rsidRPr="003E229F">
        <w:rPr>
          <w:spacing w:val="2"/>
          <w:sz w:val="24"/>
          <w:szCs w:val="24"/>
        </w:rPr>
        <w:t>n</w:t>
      </w:r>
      <w:r w:rsidRPr="003E229F">
        <w:rPr>
          <w:sz w:val="24"/>
          <w:szCs w:val="24"/>
        </w:rPr>
        <w:t>g s</w:t>
      </w:r>
      <w:r w:rsidRPr="003E229F">
        <w:rPr>
          <w:spacing w:val="-1"/>
          <w:sz w:val="24"/>
          <w:szCs w:val="24"/>
        </w:rPr>
        <w:t>e</w:t>
      </w:r>
      <w:r w:rsidRPr="003E229F">
        <w:rPr>
          <w:sz w:val="24"/>
          <w:szCs w:val="24"/>
        </w:rPr>
        <w:t>r</w:t>
      </w:r>
      <w:r w:rsidRPr="003E229F">
        <w:rPr>
          <w:spacing w:val="2"/>
          <w:sz w:val="24"/>
          <w:szCs w:val="24"/>
        </w:rPr>
        <w:t>t</w:t>
      </w:r>
      <w:r w:rsidRPr="003E229F">
        <w:rPr>
          <w:sz w:val="24"/>
          <w:szCs w:val="24"/>
        </w:rPr>
        <w:t>a</w:t>
      </w:r>
      <w:r w:rsidRPr="003E229F">
        <w:rPr>
          <w:spacing w:val="4"/>
          <w:sz w:val="24"/>
          <w:szCs w:val="24"/>
        </w:rPr>
        <w:t xml:space="preserve"> </w:t>
      </w:r>
      <w:r w:rsidRPr="003E229F">
        <w:rPr>
          <w:sz w:val="24"/>
          <w:szCs w:val="24"/>
        </w:rPr>
        <w:t>k</w:t>
      </w:r>
      <w:r w:rsidRPr="003E229F">
        <w:rPr>
          <w:spacing w:val="-1"/>
          <w:sz w:val="24"/>
          <w:szCs w:val="24"/>
        </w:rPr>
        <w:t>e</w:t>
      </w:r>
      <w:r w:rsidRPr="003E229F">
        <w:rPr>
          <w:sz w:val="24"/>
          <w:szCs w:val="24"/>
        </w:rPr>
        <w:t>s</w:t>
      </w:r>
      <w:r w:rsidRPr="003E229F">
        <w:rPr>
          <w:spacing w:val="-1"/>
          <w:sz w:val="24"/>
          <w:szCs w:val="24"/>
        </w:rPr>
        <w:t>a</w:t>
      </w:r>
      <w:r w:rsidRPr="003E229F">
        <w:rPr>
          <w:sz w:val="24"/>
          <w:szCs w:val="24"/>
        </w:rPr>
        <w:t>d</w:t>
      </w:r>
      <w:r w:rsidRPr="003E229F">
        <w:rPr>
          <w:spacing w:val="-1"/>
          <w:sz w:val="24"/>
          <w:szCs w:val="24"/>
        </w:rPr>
        <w:t>a</w:t>
      </w:r>
      <w:r w:rsidRPr="003E229F">
        <w:rPr>
          <w:spacing w:val="1"/>
          <w:sz w:val="24"/>
          <w:szCs w:val="24"/>
        </w:rPr>
        <w:t>r</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lastRenderedPageBreak/>
        <w:t>te</w:t>
      </w:r>
      <w:r w:rsidRPr="003E229F">
        <w:rPr>
          <w:spacing w:val="-1"/>
          <w:sz w:val="24"/>
          <w:szCs w:val="24"/>
        </w:rPr>
        <w:t>r</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 pro</w:t>
      </w:r>
      <w:r w:rsidRPr="003E229F">
        <w:rPr>
          <w:spacing w:val="-1"/>
          <w:sz w:val="24"/>
          <w:szCs w:val="24"/>
        </w:rPr>
        <w:t>fe</w:t>
      </w:r>
      <w:r w:rsidRPr="003E229F">
        <w:rPr>
          <w:sz w:val="24"/>
          <w:szCs w:val="24"/>
        </w:rPr>
        <w:t>si</w:t>
      </w:r>
      <w:r w:rsidRPr="003E229F">
        <w:rPr>
          <w:spacing w:val="5"/>
          <w:sz w:val="24"/>
          <w:szCs w:val="24"/>
        </w:rPr>
        <w:t>n</w:t>
      </w:r>
      <w:r w:rsidRPr="003E229F">
        <w:rPr>
          <w:spacing w:val="-5"/>
          <w:sz w:val="24"/>
          <w:szCs w:val="24"/>
        </w:rPr>
        <w:t>y</w:t>
      </w:r>
      <w:r w:rsidRPr="003E229F">
        <w:rPr>
          <w:spacing w:val="-1"/>
          <w:sz w:val="24"/>
          <w:szCs w:val="24"/>
        </w:rPr>
        <w:t>a</w:t>
      </w:r>
      <w:r w:rsidRPr="003E229F">
        <w:rPr>
          <w:sz w:val="24"/>
          <w:szCs w:val="24"/>
        </w:rPr>
        <w:t>,</w:t>
      </w:r>
      <w:r w:rsidRPr="003E229F">
        <w:rPr>
          <w:spacing w:val="2"/>
          <w:sz w:val="24"/>
          <w:szCs w:val="24"/>
        </w:rPr>
        <w:t xml:space="preserve"> </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 xml:space="preserve">n </w:t>
      </w:r>
      <w:r w:rsidRPr="003E229F">
        <w:rPr>
          <w:spacing w:val="3"/>
          <w:sz w:val="24"/>
          <w:szCs w:val="24"/>
        </w:rPr>
        <w:t>m</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pacing w:val="1"/>
          <w:sz w:val="24"/>
          <w:szCs w:val="24"/>
        </w:rPr>
        <w:t>r</w:t>
      </w:r>
      <w:r w:rsidRPr="003E229F">
        <w:rPr>
          <w:spacing w:val="-1"/>
          <w:sz w:val="24"/>
          <w:szCs w:val="24"/>
        </w:rPr>
        <w:t>a</w:t>
      </w:r>
      <w:r w:rsidRPr="003E229F">
        <w:rPr>
          <w:sz w:val="24"/>
          <w:szCs w:val="24"/>
        </w:rPr>
        <w:t>hk</w:t>
      </w:r>
      <w:r w:rsidRPr="003E229F">
        <w:rPr>
          <w:spacing w:val="-1"/>
          <w:sz w:val="24"/>
          <w:szCs w:val="24"/>
        </w:rPr>
        <w:t>a</w:t>
      </w:r>
      <w:r w:rsidRPr="003E229F">
        <w:rPr>
          <w:sz w:val="24"/>
          <w:szCs w:val="24"/>
        </w:rPr>
        <w:t>n diri</w:t>
      </w:r>
      <w:r w:rsidRPr="003E229F">
        <w:rPr>
          <w:spacing w:val="5"/>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s</w:t>
      </w:r>
      <w:r w:rsidRPr="003E229F">
        <w:rPr>
          <w:spacing w:val="-1"/>
          <w:sz w:val="24"/>
          <w:szCs w:val="24"/>
        </w:rPr>
        <w:t>e</w:t>
      </w:r>
      <w:r w:rsidRPr="003E229F">
        <w:rPr>
          <w:spacing w:val="1"/>
          <w:sz w:val="24"/>
          <w:szCs w:val="24"/>
        </w:rPr>
        <w:t>c</w:t>
      </w:r>
      <w:r w:rsidRPr="003E229F">
        <w:rPr>
          <w:spacing w:val="-1"/>
          <w:sz w:val="24"/>
          <w:szCs w:val="24"/>
        </w:rPr>
        <w:t>a</w:t>
      </w:r>
      <w:r w:rsidRPr="003E229F">
        <w:rPr>
          <w:sz w:val="24"/>
          <w:szCs w:val="24"/>
        </w:rPr>
        <w:t>ra p</w:t>
      </w:r>
      <w:r w:rsidRPr="003E229F">
        <w:rPr>
          <w:spacing w:val="-1"/>
          <w:sz w:val="24"/>
          <w:szCs w:val="24"/>
        </w:rPr>
        <w:t>a</w:t>
      </w:r>
      <w:r w:rsidRPr="003E229F">
        <w:rPr>
          <w:sz w:val="24"/>
          <w:szCs w:val="24"/>
        </w:rPr>
        <w:t>sti</w:t>
      </w:r>
      <w:r w:rsidRPr="003E229F">
        <w:rPr>
          <w:spacing w:val="2"/>
          <w:sz w:val="24"/>
          <w:szCs w:val="24"/>
        </w:rPr>
        <w:t xml:space="preserve"> </w:t>
      </w:r>
      <w:r w:rsidRPr="003E229F">
        <w:rPr>
          <w:sz w:val="24"/>
          <w:szCs w:val="24"/>
        </w:rPr>
        <w:t>p</w:t>
      </w:r>
      <w:r w:rsidRPr="003E229F">
        <w:rPr>
          <w:spacing w:val="-1"/>
          <w:sz w:val="24"/>
          <w:szCs w:val="24"/>
        </w:rPr>
        <w:t>a</w:t>
      </w:r>
      <w:r w:rsidRPr="003E229F">
        <w:rPr>
          <w:sz w:val="24"/>
          <w:szCs w:val="24"/>
        </w:rPr>
        <w:t>da k</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b</w:t>
      </w:r>
      <w:r w:rsidRPr="003E229F">
        <w:rPr>
          <w:spacing w:val="-1"/>
          <w:sz w:val="24"/>
          <w:szCs w:val="24"/>
        </w:rPr>
        <w:t>a</w:t>
      </w:r>
      <w:r w:rsidRPr="003E229F">
        <w:rPr>
          <w:spacing w:val="2"/>
          <w:sz w:val="24"/>
          <w:szCs w:val="24"/>
        </w:rPr>
        <w:t>s</w:t>
      </w:r>
      <w:r w:rsidRPr="003E229F">
        <w:rPr>
          <w:spacing w:val="-1"/>
          <w:sz w:val="24"/>
          <w:szCs w:val="24"/>
        </w:rPr>
        <w:t>a</w:t>
      </w:r>
      <w:r w:rsidRPr="003E229F">
        <w:rPr>
          <w:spacing w:val="2"/>
          <w:sz w:val="24"/>
          <w:szCs w:val="24"/>
        </w:rPr>
        <w:t>nn</w:t>
      </w:r>
      <w:r w:rsidRPr="003E229F">
        <w:rPr>
          <w:spacing w:val="-5"/>
          <w:sz w:val="24"/>
          <w:szCs w:val="24"/>
        </w:rPr>
        <w:t>y</w:t>
      </w:r>
      <w:r w:rsidRPr="003E229F">
        <w:rPr>
          <w:sz w:val="24"/>
          <w:szCs w:val="24"/>
        </w:rPr>
        <w:t xml:space="preserve">a </w:t>
      </w:r>
      <w:r w:rsidRPr="003E229F">
        <w:rPr>
          <w:spacing w:val="2"/>
          <w:sz w:val="24"/>
          <w:szCs w:val="24"/>
        </w:rPr>
        <w:t>b</w:t>
      </w:r>
      <w:r w:rsidRPr="003E229F">
        <w:rPr>
          <w:spacing w:val="-1"/>
          <w:sz w:val="24"/>
          <w:szCs w:val="24"/>
        </w:rPr>
        <w:t>e</w:t>
      </w:r>
      <w:r w:rsidRPr="003E229F">
        <w:rPr>
          <w:sz w:val="24"/>
          <w:szCs w:val="24"/>
        </w:rPr>
        <w:t xml:space="preserve">rpikir </w:t>
      </w:r>
      <w:r w:rsidRPr="003E229F">
        <w:rPr>
          <w:spacing w:val="-2"/>
          <w:sz w:val="24"/>
          <w:szCs w:val="24"/>
        </w:rPr>
        <w:t>g</w:t>
      </w:r>
      <w:r w:rsidRPr="003E229F">
        <w:rPr>
          <w:spacing w:val="2"/>
          <w:sz w:val="24"/>
          <w:szCs w:val="24"/>
        </w:rPr>
        <w:t>u</w:t>
      </w:r>
      <w:r w:rsidRPr="003E229F">
        <w:rPr>
          <w:sz w:val="24"/>
          <w:szCs w:val="24"/>
        </w:rPr>
        <w:t>na men</w:t>
      </w:r>
      <w:r w:rsidRPr="003E229F">
        <w:rPr>
          <w:spacing w:val="-1"/>
          <w:sz w:val="24"/>
          <w:szCs w:val="24"/>
        </w:rPr>
        <w:t>c</w:t>
      </w:r>
      <w:r w:rsidRPr="003E229F">
        <w:rPr>
          <w:sz w:val="24"/>
          <w:szCs w:val="24"/>
        </w:rPr>
        <w:t>ap</w:t>
      </w:r>
      <w:r w:rsidRPr="003E229F">
        <w:rPr>
          <w:spacing w:val="-1"/>
          <w:sz w:val="24"/>
          <w:szCs w:val="24"/>
        </w:rPr>
        <w:t>a</w:t>
      </w:r>
      <w:r w:rsidRPr="003E229F">
        <w:rPr>
          <w:sz w:val="24"/>
          <w:szCs w:val="24"/>
        </w:rPr>
        <w:t>i</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rh</w:t>
      </w:r>
      <w:r w:rsidRPr="003E229F">
        <w:rPr>
          <w:spacing w:val="-2"/>
          <w:sz w:val="24"/>
          <w:szCs w:val="24"/>
        </w:rPr>
        <w:t>a</w:t>
      </w:r>
      <w:r w:rsidRPr="003E229F">
        <w:rPr>
          <w:sz w:val="24"/>
          <w:szCs w:val="24"/>
        </w:rPr>
        <w:t>si</w:t>
      </w:r>
      <w:r w:rsidRPr="003E229F">
        <w:rPr>
          <w:spacing w:val="1"/>
          <w:sz w:val="24"/>
          <w:szCs w:val="24"/>
        </w:rPr>
        <w:t>l</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lam us</w:t>
      </w:r>
      <w:r w:rsidRPr="003E229F">
        <w:rPr>
          <w:spacing w:val="-1"/>
          <w:sz w:val="24"/>
          <w:szCs w:val="24"/>
        </w:rPr>
        <w:t>a</w:t>
      </w:r>
      <w:r w:rsidRPr="003E229F">
        <w:rPr>
          <w:spacing w:val="2"/>
          <w:sz w:val="24"/>
          <w:szCs w:val="24"/>
        </w:rPr>
        <w:t>h</w:t>
      </w:r>
      <w:r w:rsidRPr="003E229F">
        <w:rPr>
          <w:sz w:val="24"/>
          <w:szCs w:val="24"/>
        </w:rPr>
        <w:t>a</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dirintis</w:t>
      </w:r>
      <w:r w:rsidRPr="003E229F">
        <w:rPr>
          <w:spacing w:val="3"/>
          <w:sz w:val="24"/>
          <w:szCs w:val="24"/>
        </w:rPr>
        <w:t>n</w:t>
      </w:r>
      <w:r w:rsidRPr="003E229F">
        <w:rPr>
          <w:spacing w:val="-5"/>
          <w:sz w:val="24"/>
          <w:szCs w:val="24"/>
        </w:rPr>
        <w:t>y</w:t>
      </w:r>
      <w:r w:rsidRPr="003E229F">
        <w:rPr>
          <w:spacing w:val="-1"/>
          <w:sz w:val="24"/>
          <w:szCs w:val="24"/>
        </w:rPr>
        <w:t>a</w:t>
      </w:r>
      <w:r w:rsidRPr="003E229F">
        <w:rPr>
          <w:sz w:val="24"/>
          <w:szCs w:val="24"/>
        </w:rPr>
        <w:t>.</w:t>
      </w:r>
      <w:r w:rsidRPr="003E229F">
        <w:rPr>
          <w:spacing w:val="2"/>
          <w:sz w:val="24"/>
          <w:szCs w:val="24"/>
        </w:rPr>
        <w:t xml:space="preserve"> </w:t>
      </w:r>
      <w:r w:rsidRPr="003E229F">
        <w:rPr>
          <w:spacing w:val="-2"/>
          <w:sz w:val="24"/>
          <w:szCs w:val="24"/>
        </w:rPr>
        <w:t>B</w:t>
      </w:r>
      <w:r w:rsidRPr="003E229F">
        <w:rPr>
          <w:spacing w:val="1"/>
          <w:sz w:val="24"/>
          <w:szCs w:val="24"/>
        </w:rPr>
        <w:t>a</w:t>
      </w:r>
      <w:r w:rsidRPr="003E229F">
        <w:rPr>
          <w:spacing w:val="-2"/>
          <w:sz w:val="24"/>
          <w:szCs w:val="24"/>
        </w:rPr>
        <w:t>g</w:t>
      </w:r>
      <w:r w:rsidRPr="003E229F">
        <w:rPr>
          <w:spacing w:val="-1"/>
          <w:sz w:val="24"/>
          <w:szCs w:val="24"/>
        </w:rPr>
        <w:t>a</w:t>
      </w:r>
      <w:r w:rsidRPr="003E229F">
        <w:rPr>
          <w:sz w:val="24"/>
          <w:szCs w:val="24"/>
        </w:rPr>
        <w:t>i</w:t>
      </w:r>
      <w:r w:rsidRPr="003E229F">
        <w:rPr>
          <w:spacing w:val="3"/>
          <w:sz w:val="24"/>
          <w:szCs w:val="24"/>
        </w:rPr>
        <w:t>m</w:t>
      </w:r>
      <w:r w:rsidRPr="003E229F">
        <w:rPr>
          <w:spacing w:val="-1"/>
          <w:sz w:val="24"/>
          <w:szCs w:val="24"/>
        </w:rPr>
        <w:t>a</w:t>
      </w:r>
      <w:r w:rsidRPr="003E229F">
        <w:rPr>
          <w:sz w:val="24"/>
          <w:szCs w:val="24"/>
        </w:rPr>
        <w:t>n</w:t>
      </w:r>
      <w:r w:rsidRPr="003E229F">
        <w:rPr>
          <w:spacing w:val="-1"/>
          <w:sz w:val="24"/>
          <w:szCs w:val="24"/>
        </w:rPr>
        <w:t>a</w:t>
      </w:r>
      <w:r w:rsidRPr="003E229F">
        <w:rPr>
          <w:sz w:val="24"/>
          <w:szCs w:val="24"/>
        </w:rPr>
        <w:t>pun tun</w:t>
      </w:r>
      <w:r w:rsidRPr="003E229F">
        <w:rPr>
          <w:spacing w:val="1"/>
          <w:sz w:val="24"/>
          <w:szCs w:val="24"/>
        </w:rPr>
        <w:t>t</w:t>
      </w:r>
      <w:r w:rsidRPr="003E229F">
        <w:rPr>
          <w:sz w:val="24"/>
          <w:szCs w:val="24"/>
        </w:rPr>
        <w:t xml:space="preserve">utan </w:t>
      </w:r>
      <w:proofErr w:type="gramStart"/>
      <w:r w:rsidRPr="003E229F">
        <w:rPr>
          <w:sz w:val="24"/>
          <w:szCs w:val="24"/>
        </w:rPr>
        <w:t>k</w:t>
      </w:r>
      <w:r w:rsidRPr="003E229F">
        <w:rPr>
          <w:spacing w:val="-1"/>
          <w:sz w:val="24"/>
          <w:szCs w:val="24"/>
        </w:rPr>
        <w:t>e</w:t>
      </w:r>
      <w:r w:rsidRPr="003E229F">
        <w:rPr>
          <w:sz w:val="24"/>
          <w:szCs w:val="24"/>
        </w:rPr>
        <w:t>mandi</w:t>
      </w:r>
      <w:r w:rsidRPr="003E229F">
        <w:rPr>
          <w:spacing w:val="-1"/>
          <w:sz w:val="24"/>
          <w:szCs w:val="24"/>
        </w:rPr>
        <w:t>r</w:t>
      </w:r>
      <w:r w:rsidRPr="003E229F">
        <w:rPr>
          <w:sz w:val="24"/>
          <w:szCs w:val="24"/>
        </w:rPr>
        <w:t xml:space="preserve">ian </w:t>
      </w:r>
      <w:r w:rsidRPr="003E229F">
        <w:rPr>
          <w:spacing w:val="59"/>
          <w:sz w:val="24"/>
          <w:szCs w:val="24"/>
        </w:rPr>
        <w:t xml:space="preserve"> </w:t>
      </w:r>
      <w:r w:rsidRPr="003E229F">
        <w:rPr>
          <w:sz w:val="24"/>
          <w:szCs w:val="24"/>
        </w:rPr>
        <w:t>prib</w:t>
      </w:r>
      <w:r w:rsidRPr="003E229F">
        <w:rPr>
          <w:spacing w:val="-1"/>
          <w:sz w:val="24"/>
          <w:szCs w:val="24"/>
        </w:rPr>
        <w:t>a</w:t>
      </w:r>
      <w:r w:rsidRPr="003E229F">
        <w:rPr>
          <w:sz w:val="24"/>
          <w:szCs w:val="24"/>
        </w:rPr>
        <w:t>di</w:t>
      </w:r>
      <w:proofErr w:type="gramEnd"/>
      <w:r w:rsidRPr="003E229F">
        <w:rPr>
          <w:sz w:val="24"/>
          <w:szCs w:val="24"/>
        </w:rPr>
        <w:t xml:space="preserve">   </w:t>
      </w:r>
      <w:r w:rsidRPr="003E229F">
        <w:rPr>
          <w:spacing w:val="3"/>
          <w:sz w:val="24"/>
          <w:szCs w:val="24"/>
        </w:rPr>
        <w:t>m</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l</w:t>
      </w:r>
      <w:r w:rsidRPr="003E229F">
        <w:rPr>
          <w:spacing w:val="1"/>
          <w:sz w:val="24"/>
          <w:szCs w:val="24"/>
        </w:rPr>
        <w:t>i</w:t>
      </w:r>
      <w:r w:rsidRPr="003E229F">
        <w:rPr>
          <w:sz w:val="24"/>
          <w:szCs w:val="24"/>
        </w:rPr>
        <w:t xml:space="preserve">ki   dua </w:t>
      </w:r>
      <w:r w:rsidRPr="003E229F">
        <w:rPr>
          <w:spacing w:val="59"/>
          <w:sz w:val="24"/>
          <w:szCs w:val="24"/>
        </w:rPr>
        <w:t xml:space="preserve"> </w:t>
      </w:r>
      <w:r w:rsidRPr="003E229F">
        <w:rPr>
          <w:sz w:val="24"/>
          <w:szCs w:val="24"/>
        </w:rPr>
        <w:t>b</w:t>
      </w:r>
      <w:r w:rsidRPr="003E229F">
        <w:rPr>
          <w:spacing w:val="-1"/>
          <w:sz w:val="24"/>
          <w:szCs w:val="24"/>
        </w:rPr>
        <w:t>e</w:t>
      </w:r>
      <w:r w:rsidRPr="003E229F">
        <w:rPr>
          <w:sz w:val="24"/>
          <w:szCs w:val="24"/>
        </w:rPr>
        <w:t xml:space="preserve">ntuk </w:t>
      </w:r>
      <w:r w:rsidRPr="003E229F">
        <w:rPr>
          <w:spacing w:val="-5"/>
          <w:sz w:val="24"/>
          <w:szCs w:val="24"/>
        </w:rPr>
        <w:t>y</w:t>
      </w:r>
      <w:r w:rsidRPr="003E229F">
        <w:rPr>
          <w:spacing w:val="1"/>
          <w:sz w:val="24"/>
          <w:szCs w:val="24"/>
        </w:rPr>
        <w:t>a</w:t>
      </w:r>
      <w:r w:rsidRPr="003E229F">
        <w:rPr>
          <w:sz w:val="24"/>
          <w:szCs w:val="24"/>
        </w:rPr>
        <w:t>i</w:t>
      </w:r>
      <w:r w:rsidRPr="003E229F">
        <w:rPr>
          <w:spacing w:val="1"/>
          <w:sz w:val="24"/>
          <w:szCs w:val="24"/>
        </w:rPr>
        <w:t>t</w:t>
      </w:r>
      <w:r w:rsidRPr="003E229F">
        <w:rPr>
          <w:sz w:val="24"/>
          <w:szCs w:val="24"/>
        </w:rPr>
        <w:t>u  d</w:t>
      </w:r>
      <w:r w:rsidRPr="003E229F">
        <w:rPr>
          <w:spacing w:val="-1"/>
          <w:sz w:val="24"/>
          <w:szCs w:val="24"/>
        </w:rPr>
        <w:t>a</w:t>
      </w:r>
      <w:r w:rsidRPr="003E229F">
        <w:rPr>
          <w:sz w:val="24"/>
          <w:szCs w:val="24"/>
        </w:rPr>
        <w:t>lam  p</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kir</w:t>
      </w:r>
      <w:r w:rsidRPr="003E229F">
        <w:rPr>
          <w:spacing w:val="1"/>
          <w:sz w:val="24"/>
          <w:szCs w:val="24"/>
        </w:rPr>
        <w:t>a</w:t>
      </w:r>
      <w:r w:rsidRPr="003E229F">
        <w:rPr>
          <w:sz w:val="24"/>
          <w:szCs w:val="24"/>
        </w:rPr>
        <w:t>n  d</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w</w:t>
      </w:r>
      <w:r w:rsidRPr="003E229F">
        <w:rPr>
          <w:spacing w:val="-1"/>
          <w:sz w:val="24"/>
          <w:szCs w:val="24"/>
        </w:rPr>
        <w:t>a</w:t>
      </w:r>
      <w:r w:rsidRPr="003E229F">
        <w:rPr>
          <w:sz w:val="24"/>
          <w:szCs w:val="24"/>
        </w:rPr>
        <w:t>j</w:t>
      </w:r>
      <w:r w:rsidRPr="003E229F">
        <w:rPr>
          <w:spacing w:val="1"/>
          <w:sz w:val="24"/>
          <w:szCs w:val="24"/>
        </w:rPr>
        <w:t>i</w:t>
      </w:r>
      <w:r w:rsidRPr="003E229F">
        <w:rPr>
          <w:sz w:val="24"/>
          <w:szCs w:val="24"/>
        </w:rPr>
        <w:t>b</w:t>
      </w:r>
      <w:r w:rsidRPr="003E229F">
        <w:rPr>
          <w:spacing w:val="-1"/>
          <w:sz w:val="24"/>
          <w:szCs w:val="24"/>
        </w:rPr>
        <w:t>a</w:t>
      </w:r>
      <w:r w:rsidRPr="003E229F">
        <w:rPr>
          <w:sz w:val="24"/>
          <w:szCs w:val="24"/>
        </w:rPr>
        <w:t xml:space="preserve">n. </w:t>
      </w:r>
      <w:proofErr w:type="gramStart"/>
      <w:r w:rsidRPr="003E229F">
        <w:rPr>
          <w:sz w:val="24"/>
          <w:szCs w:val="24"/>
        </w:rPr>
        <w:t>M</w:t>
      </w:r>
      <w:r w:rsidRPr="003E229F">
        <w:rPr>
          <w:spacing w:val="-1"/>
          <w:sz w:val="24"/>
          <w:szCs w:val="24"/>
        </w:rPr>
        <w:t>a</w:t>
      </w:r>
      <w:r w:rsidRPr="003E229F">
        <w:rPr>
          <w:sz w:val="24"/>
          <w:szCs w:val="24"/>
        </w:rPr>
        <w:t xml:space="preserve">mpu </w:t>
      </w:r>
      <w:r w:rsidRPr="003E229F">
        <w:rPr>
          <w:spacing w:val="3"/>
          <w:sz w:val="24"/>
          <w:szCs w:val="24"/>
        </w:rPr>
        <w:t xml:space="preserve"> </w:t>
      </w:r>
      <w:r w:rsidRPr="003E229F">
        <w:rPr>
          <w:sz w:val="24"/>
          <w:szCs w:val="24"/>
        </w:rPr>
        <w:t>b</w:t>
      </w:r>
      <w:r w:rsidRPr="003E229F">
        <w:rPr>
          <w:spacing w:val="-1"/>
          <w:sz w:val="24"/>
          <w:szCs w:val="24"/>
        </w:rPr>
        <w:t>e</w:t>
      </w:r>
      <w:r w:rsidRPr="003E229F">
        <w:rPr>
          <w:sz w:val="24"/>
          <w:szCs w:val="24"/>
        </w:rPr>
        <w:t>rt</w:t>
      </w:r>
      <w:r w:rsidRPr="003E229F">
        <w:rPr>
          <w:spacing w:val="-1"/>
          <w:sz w:val="24"/>
          <w:szCs w:val="24"/>
        </w:rPr>
        <w:t>a</w:t>
      </w:r>
      <w:r w:rsidRPr="003E229F">
        <w:rPr>
          <w:sz w:val="24"/>
          <w:szCs w:val="24"/>
        </w:rPr>
        <w:t>ng</w:t>
      </w:r>
      <w:r w:rsidRPr="003E229F">
        <w:rPr>
          <w:spacing w:val="-2"/>
          <w:sz w:val="24"/>
          <w:szCs w:val="24"/>
        </w:rPr>
        <w:t>g</w:t>
      </w:r>
      <w:r w:rsidRPr="003E229F">
        <w:rPr>
          <w:spacing w:val="2"/>
          <w:sz w:val="24"/>
          <w:szCs w:val="24"/>
        </w:rPr>
        <w:t>un</w:t>
      </w:r>
      <w:r w:rsidRPr="003E229F">
        <w:rPr>
          <w:sz w:val="24"/>
          <w:szCs w:val="24"/>
        </w:rPr>
        <w:t>g</w:t>
      </w:r>
      <w:proofErr w:type="gramEnd"/>
      <w:r w:rsidRPr="003E229F">
        <w:rPr>
          <w:sz w:val="24"/>
          <w:szCs w:val="24"/>
        </w:rPr>
        <w:t xml:space="preserve"> </w:t>
      </w:r>
      <w:r w:rsidRPr="003E229F">
        <w:rPr>
          <w:spacing w:val="2"/>
          <w:sz w:val="24"/>
          <w:szCs w:val="24"/>
        </w:rPr>
        <w:t xml:space="preserve"> </w:t>
      </w:r>
      <w:bookmarkStart w:id="0" w:name="_GoBack"/>
      <w:bookmarkEnd w:id="0"/>
      <w:r w:rsidRPr="003E229F">
        <w:rPr>
          <w:sz w:val="24"/>
          <w:szCs w:val="24"/>
        </w:rPr>
        <w:t>ja</w:t>
      </w:r>
      <w:r w:rsidRPr="003E229F">
        <w:rPr>
          <w:spacing w:val="-1"/>
          <w:sz w:val="24"/>
          <w:szCs w:val="24"/>
        </w:rPr>
        <w:t>wa</w:t>
      </w:r>
      <w:r w:rsidRPr="003E229F">
        <w:rPr>
          <w:sz w:val="24"/>
          <w:szCs w:val="24"/>
        </w:rPr>
        <w:t>b  te</w:t>
      </w:r>
      <w:r w:rsidRPr="003E229F">
        <w:rPr>
          <w:spacing w:val="-1"/>
          <w:sz w:val="24"/>
          <w:szCs w:val="24"/>
        </w:rPr>
        <w:t>r</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 k</w:t>
      </w:r>
      <w:r w:rsidRPr="003E229F">
        <w:rPr>
          <w:spacing w:val="-1"/>
          <w:sz w:val="24"/>
          <w:szCs w:val="24"/>
        </w:rPr>
        <w:t>e</w:t>
      </w:r>
      <w:r w:rsidRPr="003E229F">
        <w:rPr>
          <w:sz w:val="24"/>
          <w:szCs w:val="24"/>
        </w:rPr>
        <w:t>in</w:t>
      </w:r>
      <w:r w:rsidRPr="003E229F">
        <w:rPr>
          <w:spacing w:val="-2"/>
          <w:sz w:val="24"/>
          <w:szCs w:val="24"/>
        </w:rPr>
        <w:t>g</w:t>
      </w:r>
      <w:r w:rsidRPr="003E229F">
        <w:rPr>
          <w:sz w:val="24"/>
          <w:szCs w:val="24"/>
        </w:rPr>
        <w:t>inan me</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lokasi</w:t>
      </w:r>
      <w:r w:rsidRPr="003E229F">
        <w:rPr>
          <w:spacing w:val="2"/>
          <w:sz w:val="24"/>
          <w:szCs w:val="24"/>
        </w:rPr>
        <w:t>k</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sumb</w:t>
      </w:r>
      <w:r w:rsidRPr="003E229F">
        <w:rPr>
          <w:spacing w:val="-1"/>
          <w:sz w:val="24"/>
          <w:szCs w:val="24"/>
        </w:rPr>
        <w:t>e</w:t>
      </w:r>
      <w:r w:rsidRPr="003E229F">
        <w:rPr>
          <w:sz w:val="24"/>
          <w:szCs w:val="24"/>
        </w:rPr>
        <w:t>r d</w:t>
      </w:r>
      <w:r w:rsidRPr="003E229F">
        <w:rPr>
          <w:spacing w:val="4"/>
          <w:sz w:val="24"/>
          <w:szCs w:val="24"/>
        </w:rPr>
        <w:t>a</w:t>
      </w:r>
      <w:r w:rsidRPr="003E229F">
        <w:rPr>
          <w:spacing w:val="-5"/>
          <w:sz w:val="24"/>
          <w:szCs w:val="24"/>
        </w:rPr>
        <w:t>y</w:t>
      </w:r>
      <w:r w:rsidRPr="003E229F">
        <w:rPr>
          <w:sz w:val="24"/>
          <w:szCs w:val="24"/>
        </w:rPr>
        <w:t>a</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b</w:t>
      </w:r>
      <w:r w:rsidRPr="003E229F">
        <w:rPr>
          <w:spacing w:val="-1"/>
          <w:sz w:val="24"/>
          <w:szCs w:val="24"/>
        </w:rPr>
        <w:t>e</w:t>
      </w:r>
      <w:r w:rsidRPr="003E229F">
        <w:rPr>
          <w:sz w:val="24"/>
          <w:szCs w:val="24"/>
        </w:rPr>
        <w:t>rh</w:t>
      </w:r>
      <w:r w:rsidRPr="003E229F">
        <w:rPr>
          <w:spacing w:val="-2"/>
          <w:sz w:val="24"/>
          <w:szCs w:val="24"/>
        </w:rPr>
        <w:t>a</w:t>
      </w:r>
      <w:r w:rsidRPr="003E229F">
        <w:rPr>
          <w:spacing w:val="1"/>
          <w:sz w:val="24"/>
          <w:szCs w:val="24"/>
        </w:rPr>
        <w:t>r</w:t>
      </w:r>
      <w:r w:rsidRPr="003E229F">
        <w:rPr>
          <w:sz w:val="24"/>
          <w:szCs w:val="24"/>
        </w:rPr>
        <w:t>ga</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ri diri</w:t>
      </w:r>
      <w:r w:rsidRPr="003E229F">
        <w:rPr>
          <w:spacing w:val="5"/>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s</w:t>
      </w:r>
      <w:r w:rsidRPr="003E229F">
        <w:rPr>
          <w:spacing w:val="-1"/>
          <w:sz w:val="24"/>
          <w:szCs w:val="24"/>
        </w:rPr>
        <w:t>e</w:t>
      </w:r>
      <w:r w:rsidRPr="003E229F">
        <w:rPr>
          <w:spacing w:val="2"/>
          <w:sz w:val="24"/>
          <w:szCs w:val="24"/>
        </w:rPr>
        <w:t>n</w:t>
      </w:r>
      <w:r w:rsidRPr="003E229F">
        <w:rPr>
          <w:sz w:val="24"/>
          <w:szCs w:val="24"/>
        </w:rPr>
        <w:t>diri.</w:t>
      </w:r>
      <w:r w:rsidRPr="003E229F">
        <w:rPr>
          <w:spacing w:val="1"/>
          <w:sz w:val="24"/>
          <w:szCs w:val="24"/>
        </w:rPr>
        <w:t xml:space="preserve"> </w:t>
      </w:r>
      <w:r w:rsidR="00AE1786">
        <w:rPr>
          <w:sz w:val="24"/>
          <w:szCs w:val="24"/>
          <w:lang w:val="id-ID"/>
        </w:rPr>
        <w:t>K</w:t>
      </w:r>
      <w:r w:rsidRPr="003E229F">
        <w:rPr>
          <w:spacing w:val="-1"/>
          <w:sz w:val="24"/>
          <w:szCs w:val="24"/>
        </w:rPr>
        <w:t>ara</w:t>
      </w:r>
      <w:r w:rsidRPr="003E229F">
        <w:rPr>
          <w:sz w:val="24"/>
          <w:szCs w:val="24"/>
        </w:rPr>
        <w:t>k</w:t>
      </w:r>
      <w:r w:rsidRPr="003E229F">
        <w:rPr>
          <w:spacing w:val="3"/>
          <w:sz w:val="24"/>
          <w:szCs w:val="24"/>
        </w:rPr>
        <w:t>t</w:t>
      </w:r>
      <w:r w:rsidRPr="003E229F">
        <w:rPr>
          <w:spacing w:val="-1"/>
          <w:sz w:val="24"/>
          <w:szCs w:val="24"/>
        </w:rPr>
        <w:t>er</w:t>
      </w:r>
      <w:r w:rsidRPr="003E229F">
        <w:rPr>
          <w:sz w:val="24"/>
          <w:szCs w:val="24"/>
        </w:rPr>
        <w:t>istik s</w:t>
      </w:r>
      <w:r w:rsidRPr="003E229F">
        <w:rPr>
          <w:spacing w:val="-1"/>
          <w:sz w:val="24"/>
          <w:szCs w:val="24"/>
        </w:rPr>
        <w:t>e</w:t>
      </w:r>
      <w:r w:rsidRPr="003E229F">
        <w:rPr>
          <w:sz w:val="24"/>
          <w:szCs w:val="24"/>
        </w:rPr>
        <w:t>s</w:t>
      </w:r>
      <w:r w:rsidRPr="003E229F">
        <w:rPr>
          <w:spacing w:val="-1"/>
          <w:sz w:val="24"/>
          <w:szCs w:val="24"/>
        </w:rPr>
        <w:t>e</w:t>
      </w:r>
      <w:r w:rsidRPr="003E229F">
        <w:rPr>
          <w:sz w:val="24"/>
          <w:szCs w:val="24"/>
        </w:rPr>
        <w:t>o</w:t>
      </w:r>
      <w:r w:rsidRPr="003E229F">
        <w:rPr>
          <w:spacing w:val="-1"/>
          <w:sz w:val="24"/>
          <w:szCs w:val="24"/>
        </w:rPr>
        <w:t>ra</w:t>
      </w:r>
      <w:r w:rsidRPr="003E229F">
        <w:rPr>
          <w:spacing w:val="2"/>
          <w:sz w:val="24"/>
          <w:szCs w:val="24"/>
        </w:rPr>
        <w:t>n</w:t>
      </w:r>
      <w:r w:rsidRPr="003E229F">
        <w:rPr>
          <w:sz w:val="24"/>
          <w:szCs w:val="24"/>
        </w:rPr>
        <w:t>g m</w:t>
      </w:r>
      <w:r w:rsidRPr="003E229F">
        <w:rPr>
          <w:spacing w:val="-1"/>
          <w:sz w:val="24"/>
          <w:szCs w:val="24"/>
        </w:rPr>
        <w:t>a</w:t>
      </w:r>
      <w:r w:rsidRPr="003E229F">
        <w:rPr>
          <w:sz w:val="24"/>
          <w:szCs w:val="24"/>
        </w:rPr>
        <w:t>ndi</w:t>
      </w:r>
      <w:r w:rsidRPr="003E229F">
        <w:rPr>
          <w:spacing w:val="-1"/>
          <w:sz w:val="24"/>
          <w:szCs w:val="24"/>
        </w:rPr>
        <w:t>r</w:t>
      </w:r>
      <w:r w:rsidRPr="003E229F">
        <w:rPr>
          <w:sz w:val="24"/>
          <w:szCs w:val="24"/>
        </w:rPr>
        <w:t>i</w:t>
      </w:r>
      <w:r w:rsidRPr="003E229F">
        <w:rPr>
          <w:spacing w:val="5"/>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p</w:t>
      </w:r>
      <w:r w:rsidRPr="003E229F">
        <w:rPr>
          <w:spacing w:val="-1"/>
          <w:sz w:val="24"/>
          <w:szCs w:val="24"/>
        </w:rPr>
        <w:t>a</w:t>
      </w:r>
      <w:r w:rsidRPr="003E229F">
        <w:rPr>
          <w:sz w:val="24"/>
          <w:szCs w:val="24"/>
        </w:rPr>
        <w:t>t</w:t>
      </w:r>
      <w:r w:rsidRPr="003E229F">
        <w:rPr>
          <w:spacing w:val="2"/>
          <w:sz w:val="24"/>
          <w:szCs w:val="24"/>
        </w:rPr>
        <w:t xml:space="preserve"> </w:t>
      </w:r>
      <w:r w:rsidRPr="003E229F">
        <w:rPr>
          <w:sz w:val="24"/>
          <w:szCs w:val="24"/>
        </w:rPr>
        <w:t>dilih</w:t>
      </w:r>
      <w:r w:rsidRPr="003E229F">
        <w:rPr>
          <w:spacing w:val="-1"/>
          <w:sz w:val="24"/>
          <w:szCs w:val="24"/>
        </w:rPr>
        <w:t>a</w:t>
      </w:r>
      <w:r w:rsidRPr="003E229F">
        <w:rPr>
          <w:sz w:val="24"/>
          <w:szCs w:val="24"/>
        </w:rPr>
        <w:t>t</w:t>
      </w:r>
      <w:r w:rsidRPr="003E229F">
        <w:rPr>
          <w:spacing w:val="2"/>
          <w:sz w:val="24"/>
          <w:szCs w:val="24"/>
        </w:rPr>
        <w:t xml:space="preserve"> </w:t>
      </w:r>
      <w:r w:rsidRPr="003E229F">
        <w:rPr>
          <w:sz w:val="24"/>
          <w:szCs w:val="24"/>
        </w:rPr>
        <w:t>d</w:t>
      </w:r>
      <w:r w:rsidRPr="003E229F">
        <w:rPr>
          <w:spacing w:val="-1"/>
          <w:sz w:val="24"/>
          <w:szCs w:val="24"/>
        </w:rPr>
        <w:t>ar</w:t>
      </w:r>
      <w:r w:rsidRPr="003E229F">
        <w:rPr>
          <w:sz w:val="24"/>
          <w:szCs w:val="24"/>
        </w:rPr>
        <w:t>i b</w:t>
      </w:r>
      <w:r w:rsidRPr="003E229F">
        <w:rPr>
          <w:spacing w:val="-1"/>
          <w:sz w:val="24"/>
          <w:szCs w:val="24"/>
        </w:rPr>
        <w:t>e</w:t>
      </w:r>
      <w:r w:rsidRPr="003E229F">
        <w:rPr>
          <w:sz w:val="24"/>
          <w:szCs w:val="24"/>
        </w:rPr>
        <w:t>b</w:t>
      </w:r>
      <w:r w:rsidRPr="003E229F">
        <w:rPr>
          <w:spacing w:val="-1"/>
          <w:sz w:val="24"/>
          <w:szCs w:val="24"/>
        </w:rPr>
        <w:t>era</w:t>
      </w:r>
      <w:r w:rsidRPr="003E229F">
        <w:rPr>
          <w:spacing w:val="2"/>
          <w:sz w:val="24"/>
          <w:szCs w:val="24"/>
        </w:rPr>
        <w:t>p</w:t>
      </w:r>
      <w:r w:rsidRPr="003E229F">
        <w:rPr>
          <w:sz w:val="24"/>
          <w:szCs w:val="24"/>
        </w:rPr>
        <w:t>a h</w:t>
      </w:r>
      <w:r w:rsidRPr="003E229F">
        <w:rPr>
          <w:spacing w:val="-1"/>
          <w:sz w:val="24"/>
          <w:szCs w:val="24"/>
        </w:rPr>
        <w:t>a</w:t>
      </w:r>
      <w:r w:rsidRPr="003E229F">
        <w:rPr>
          <w:sz w:val="24"/>
          <w:szCs w:val="24"/>
        </w:rPr>
        <w:t>l,</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z w:val="24"/>
          <w:szCs w:val="24"/>
        </w:rPr>
        <w:t>kni</w:t>
      </w:r>
      <w:r w:rsidRPr="003E229F">
        <w:rPr>
          <w:spacing w:val="2"/>
          <w:sz w:val="24"/>
          <w:szCs w:val="24"/>
        </w:rPr>
        <w:t xml:space="preserve"> </w:t>
      </w:r>
      <w:r w:rsidRPr="003E229F">
        <w:rPr>
          <w:spacing w:val="1"/>
          <w:sz w:val="24"/>
          <w:szCs w:val="24"/>
        </w:rPr>
        <w:t>a</w:t>
      </w:r>
      <w:r w:rsidRPr="003E229F">
        <w:rPr>
          <w:sz w:val="24"/>
          <w:szCs w:val="24"/>
        </w:rPr>
        <w:t>)</w:t>
      </w:r>
      <w:r w:rsidRPr="003E229F">
        <w:rPr>
          <w:spacing w:val="1"/>
          <w:sz w:val="24"/>
          <w:szCs w:val="24"/>
        </w:rPr>
        <w:t xml:space="preserve"> </w:t>
      </w:r>
      <w:r w:rsidRPr="003E229F">
        <w:rPr>
          <w:sz w:val="24"/>
          <w:szCs w:val="24"/>
        </w:rPr>
        <w:t>M</w:t>
      </w:r>
      <w:r w:rsidRPr="003E229F">
        <w:rPr>
          <w:spacing w:val="-1"/>
          <w:sz w:val="24"/>
          <w:szCs w:val="24"/>
        </w:rPr>
        <w:t>e</w:t>
      </w:r>
      <w:r w:rsidRPr="003E229F">
        <w:rPr>
          <w:sz w:val="24"/>
          <w:szCs w:val="24"/>
        </w:rPr>
        <w:t>miliki</w:t>
      </w:r>
      <w:r w:rsidRPr="003E229F">
        <w:rPr>
          <w:spacing w:val="1"/>
          <w:sz w:val="24"/>
          <w:szCs w:val="24"/>
        </w:rPr>
        <w:t xml:space="preserve"> </w:t>
      </w:r>
      <w:r w:rsidRPr="003E229F">
        <w:rPr>
          <w:spacing w:val="-1"/>
          <w:sz w:val="24"/>
          <w:szCs w:val="24"/>
        </w:rPr>
        <w:t>ra</w:t>
      </w:r>
      <w:r w:rsidRPr="003E229F">
        <w:rPr>
          <w:sz w:val="24"/>
          <w:szCs w:val="24"/>
        </w:rPr>
        <w:t>sa t</w:t>
      </w:r>
      <w:r w:rsidRPr="003E229F">
        <w:rPr>
          <w:spacing w:val="-1"/>
          <w:sz w:val="24"/>
          <w:szCs w:val="24"/>
        </w:rPr>
        <w:t>a</w:t>
      </w:r>
      <w:r w:rsidRPr="003E229F">
        <w:rPr>
          <w:sz w:val="24"/>
          <w:szCs w:val="24"/>
        </w:rPr>
        <w:t>ng</w:t>
      </w:r>
      <w:r w:rsidRPr="003E229F">
        <w:rPr>
          <w:spacing w:val="-2"/>
          <w:sz w:val="24"/>
          <w:szCs w:val="24"/>
        </w:rPr>
        <w:t>g</w:t>
      </w:r>
      <w:r w:rsidRPr="003E229F">
        <w:rPr>
          <w:sz w:val="24"/>
          <w:szCs w:val="24"/>
        </w:rPr>
        <w:t>u</w:t>
      </w:r>
      <w:r w:rsidRPr="003E229F">
        <w:rPr>
          <w:spacing w:val="2"/>
          <w:sz w:val="24"/>
          <w:szCs w:val="24"/>
        </w:rPr>
        <w:t>n</w:t>
      </w:r>
      <w:r w:rsidRPr="003E229F">
        <w:rPr>
          <w:spacing w:val="-2"/>
          <w:sz w:val="24"/>
          <w:szCs w:val="24"/>
        </w:rPr>
        <w:t>g</w:t>
      </w:r>
      <w:r w:rsidRPr="003E229F">
        <w:rPr>
          <w:sz w:val="24"/>
          <w:szCs w:val="24"/>
        </w:rPr>
        <w:t>j</w:t>
      </w:r>
      <w:r w:rsidRPr="003E229F">
        <w:rPr>
          <w:spacing w:val="1"/>
          <w:sz w:val="24"/>
          <w:szCs w:val="24"/>
        </w:rPr>
        <w:t>a</w:t>
      </w:r>
      <w:r w:rsidRPr="003E229F">
        <w:rPr>
          <w:sz w:val="24"/>
          <w:szCs w:val="24"/>
        </w:rPr>
        <w:t>w</w:t>
      </w:r>
      <w:r w:rsidRPr="003E229F">
        <w:rPr>
          <w:spacing w:val="-1"/>
          <w:sz w:val="24"/>
          <w:szCs w:val="24"/>
        </w:rPr>
        <w:t>a</w:t>
      </w:r>
      <w:r w:rsidRPr="003E229F">
        <w:rPr>
          <w:spacing w:val="1"/>
          <w:sz w:val="24"/>
          <w:szCs w:val="24"/>
        </w:rPr>
        <w:t>b</w:t>
      </w:r>
      <w:r w:rsidRPr="003E229F">
        <w:rPr>
          <w:sz w:val="24"/>
          <w:szCs w:val="24"/>
        </w:rPr>
        <w:t>,</w:t>
      </w:r>
      <w:r w:rsidRPr="003E229F">
        <w:rPr>
          <w:spacing w:val="1"/>
          <w:sz w:val="24"/>
          <w:szCs w:val="24"/>
        </w:rPr>
        <w:t xml:space="preserve"> </w:t>
      </w:r>
      <w:r w:rsidRPr="003E229F">
        <w:rPr>
          <w:sz w:val="24"/>
          <w:szCs w:val="24"/>
        </w:rPr>
        <w:t>m</w:t>
      </w:r>
      <w:r w:rsidRPr="003E229F">
        <w:rPr>
          <w:spacing w:val="-1"/>
          <w:sz w:val="24"/>
          <w:szCs w:val="24"/>
        </w:rPr>
        <w:t>a</w:t>
      </w:r>
      <w:r w:rsidRPr="003E229F">
        <w:rPr>
          <w:sz w:val="24"/>
          <w:szCs w:val="24"/>
        </w:rPr>
        <w:t>k</w:t>
      </w:r>
      <w:r w:rsidRPr="003E229F">
        <w:rPr>
          <w:spacing w:val="2"/>
          <w:sz w:val="24"/>
          <w:szCs w:val="24"/>
        </w:rPr>
        <w:t>s</w:t>
      </w:r>
      <w:r w:rsidRPr="003E229F">
        <w:rPr>
          <w:sz w:val="24"/>
          <w:szCs w:val="24"/>
        </w:rPr>
        <w:t>ud d</w:t>
      </w:r>
      <w:r w:rsidRPr="003E229F">
        <w:rPr>
          <w:spacing w:val="-1"/>
          <w:sz w:val="24"/>
          <w:szCs w:val="24"/>
        </w:rPr>
        <w:t>ar</w:t>
      </w:r>
      <w:r w:rsidRPr="003E229F">
        <w:rPr>
          <w:sz w:val="24"/>
          <w:szCs w:val="24"/>
        </w:rPr>
        <w:t>i</w:t>
      </w:r>
      <w:r w:rsidRPr="003E229F">
        <w:rPr>
          <w:spacing w:val="1"/>
          <w:sz w:val="24"/>
          <w:szCs w:val="24"/>
        </w:rPr>
        <w:t xml:space="preserve"> </w:t>
      </w:r>
      <w:r w:rsidRPr="003E229F">
        <w:rPr>
          <w:spacing w:val="-1"/>
          <w:sz w:val="24"/>
          <w:szCs w:val="24"/>
        </w:rPr>
        <w:t>ra</w:t>
      </w:r>
      <w:r w:rsidRPr="003E229F">
        <w:rPr>
          <w:sz w:val="24"/>
          <w:szCs w:val="24"/>
        </w:rPr>
        <w:t>sa t</w:t>
      </w:r>
      <w:r w:rsidRPr="003E229F">
        <w:rPr>
          <w:spacing w:val="-1"/>
          <w:sz w:val="24"/>
          <w:szCs w:val="24"/>
        </w:rPr>
        <w:t>a</w:t>
      </w:r>
      <w:r w:rsidRPr="003E229F">
        <w:rPr>
          <w:sz w:val="24"/>
          <w:szCs w:val="24"/>
        </w:rPr>
        <w:t>ng</w:t>
      </w:r>
      <w:r w:rsidRPr="003E229F">
        <w:rPr>
          <w:spacing w:val="-2"/>
          <w:sz w:val="24"/>
          <w:szCs w:val="24"/>
        </w:rPr>
        <w:t>g</w:t>
      </w:r>
      <w:r w:rsidRPr="003E229F">
        <w:rPr>
          <w:sz w:val="24"/>
          <w:szCs w:val="24"/>
        </w:rPr>
        <w:t>u</w:t>
      </w:r>
      <w:r w:rsidRPr="003E229F">
        <w:rPr>
          <w:spacing w:val="2"/>
          <w:sz w:val="24"/>
          <w:szCs w:val="24"/>
        </w:rPr>
        <w:t>n</w:t>
      </w:r>
      <w:r w:rsidRPr="003E229F">
        <w:rPr>
          <w:spacing w:val="-2"/>
          <w:sz w:val="24"/>
          <w:szCs w:val="24"/>
        </w:rPr>
        <w:t>g</w:t>
      </w:r>
      <w:r w:rsidRPr="003E229F">
        <w:rPr>
          <w:sz w:val="24"/>
          <w:szCs w:val="24"/>
        </w:rPr>
        <w:t>j</w:t>
      </w:r>
      <w:r w:rsidRPr="003E229F">
        <w:rPr>
          <w:spacing w:val="1"/>
          <w:sz w:val="24"/>
          <w:szCs w:val="24"/>
        </w:rPr>
        <w:t>a</w:t>
      </w:r>
      <w:r w:rsidRPr="003E229F">
        <w:rPr>
          <w:sz w:val="24"/>
          <w:szCs w:val="24"/>
        </w:rPr>
        <w:t>w</w:t>
      </w:r>
      <w:r w:rsidRPr="003E229F">
        <w:rPr>
          <w:spacing w:val="-1"/>
          <w:sz w:val="24"/>
          <w:szCs w:val="24"/>
        </w:rPr>
        <w:t>a</w:t>
      </w:r>
      <w:r w:rsidRPr="003E229F">
        <w:rPr>
          <w:sz w:val="24"/>
          <w:szCs w:val="24"/>
        </w:rPr>
        <w:t>b di sini</w:t>
      </w:r>
      <w:r w:rsidRPr="003E229F">
        <w:rPr>
          <w:spacing w:val="3"/>
          <w:sz w:val="24"/>
          <w:szCs w:val="24"/>
        </w:rPr>
        <w:t xml:space="preserve">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 xml:space="preserve">h </w:t>
      </w:r>
      <w:r w:rsidRPr="003E229F">
        <w:rPr>
          <w:spacing w:val="-1"/>
          <w:sz w:val="24"/>
          <w:szCs w:val="24"/>
        </w:rPr>
        <w:t>a</w:t>
      </w:r>
      <w:r w:rsidRPr="003E229F">
        <w:rPr>
          <w:spacing w:val="2"/>
          <w:sz w:val="24"/>
          <w:szCs w:val="24"/>
        </w:rPr>
        <w:t>d</w:t>
      </w:r>
      <w:r w:rsidRPr="003E229F">
        <w:rPr>
          <w:spacing w:val="-1"/>
          <w:sz w:val="24"/>
          <w:szCs w:val="24"/>
        </w:rPr>
        <w:t>a</w:t>
      </w:r>
      <w:r w:rsidRPr="003E229F">
        <w:rPr>
          <w:spacing w:val="5"/>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pacing w:val="-1"/>
          <w:sz w:val="24"/>
          <w:szCs w:val="24"/>
        </w:rPr>
        <w:t>ra</w:t>
      </w:r>
      <w:r w:rsidRPr="003E229F">
        <w:rPr>
          <w:sz w:val="24"/>
          <w:szCs w:val="24"/>
        </w:rPr>
        <w:t xml:space="preserve">sa </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u</w:t>
      </w:r>
      <w:r w:rsidRPr="003E229F">
        <w:rPr>
          <w:spacing w:val="1"/>
          <w:sz w:val="24"/>
          <w:szCs w:val="24"/>
        </w:rPr>
        <w:t xml:space="preserve"> </w:t>
      </w:r>
      <w:r w:rsidRPr="003E229F">
        <w:rPr>
          <w:sz w:val="24"/>
          <w:szCs w:val="24"/>
        </w:rPr>
        <w:t>k</w:t>
      </w:r>
      <w:r w:rsidRPr="003E229F">
        <w:rPr>
          <w:spacing w:val="-1"/>
          <w:sz w:val="24"/>
          <w:szCs w:val="24"/>
        </w:rPr>
        <w:t>e</w:t>
      </w:r>
      <w:r w:rsidRPr="003E229F">
        <w:rPr>
          <w:spacing w:val="3"/>
          <w:sz w:val="24"/>
          <w:szCs w:val="24"/>
        </w:rPr>
        <w:t>m</w:t>
      </w:r>
      <w:r w:rsidRPr="003E229F">
        <w:rPr>
          <w:spacing w:val="-1"/>
          <w:sz w:val="24"/>
          <w:szCs w:val="24"/>
        </w:rPr>
        <w:t>a</w:t>
      </w:r>
      <w:r w:rsidRPr="003E229F">
        <w:rPr>
          <w:sz w:val="24"/>
          <w:szCs w:val="24"/>
        </w:rPr>
        <w:t>u</w:t>
      </w:r>
      <w:r w:rsidRPr="003E229F">
        <w:rPr>
          <w:spacing w:val="-1"/>
          <w:sz w:val="24"/>
          <w:szCs w:val="24"/>
        </w:rPr>
        <w:t>a</w:t>
      </w:r>
      <w:r w:rsidRPr="003E229F">
        <w:rPr>
          <w:sz w:val="24"/>
          <w:szCs w:val="24"/>
        </w:rPr>
        <w:t>n</w:t>
      </w:r>
      <w:r w:rsidRPr="003E229F">
        <w:rPr>
          <w:spacing w:val="1"/>
          <w:sz w:val="24"/>
          <w:szCs w:val="24"/>
        </w:rPr>
        <w:t xml:space="preserve"> </w:t>
      </w:r>
      <w:r w:rsidRPr="003E229F">
        <w:rPr>
          <w:spacing w:val="2"/>
          <w:sz w:val="24"/>
          <w:szCs w:val="24"/>
        </w:rPr>
        <w:t>s</w:t>
      </w:r>
      <w:r w:rsidRPr="003E229F">
        <w:rPr>
          <w:spacing w:val="-1"/>
          <w:sz w:val="24"/>
          <w:szCs w:val="24"/>
        </w:rPr>
        <w:t>er</w:t>
      </w:r>
      <w:r w:rsidRPr="003E229F">
        <w:rPr>
          <w:sz w:val="24"/>
          <w:szCs w:val="24"/>
        </w:rPr>
        <w:t xml:space="preserve">ta </w:t>
      </w:r>
      <w:r w:rsidRPr="003E229F">
        <w:rPr>
          <w:spacing w:val="2"/>
          <w:sz w:val="24"/>
          <w:szCs w:val="24"/>
        </w:rPr>
        <w:t>k</w:t>
      </w:r>
      <w:r w:rsidRPr="003E229F">
        <w:rPr>
          <w:spacing w:val="-1"/>
          <w:sz w:val="24"/>
          <w:szCs w:val="24"/>
        </w:rPr>
        <w:t>e</w:t>
      </w:r>
      <w:r w:rsidRPr="003E229F">
        <w:rPr>
          <w:spacing w:val="3"/>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w:t>
      </w:r>
      <w:r w:rsidRPr="003E229F">
        <w:rPr>
          <w:spacing w:val="-1"/>
          <w:sz w:val="24"/>
          <w:szCs w:val="24"/>
        </w:rPr>
        <w:t>a</w:t>
      </w:r>
      <w:r w:rsidRPr="003E229F">
        <w:rPr>
          <w:spacing w:val="3"/>
          <w:sz w:val="24"/>
          <w:szCs w:val="24"/>
        </w:rPr>
        <w:t>l</w:t>
      </w:r>
      <w:r w:rsidRPr="003E229F">
        <w:rPr>
          <w:spacing w:val="-1"/>
          <w:sz w:val="24"/>
          <w:szCs w:val="24"/>
        </w:rPr>
        <w:t>a</w:t>
      </w:r>
      <w:r w:rsidRPr="003E229F">
        <w:rPr>
          <w:sz w:val="24"/>
          <w:szCs w:val="24"/>
        </w:rPr>
        <w:t>m</w:t>
      </w:r>
      <w:r w:rsidRPr="003E229F">
        <w:rPr>
          <w:spacing w:val="1"/>
          <w:sz w:val="24"/>
          <w:szCs w:val="24"/>
        </w:rPr>
        <w:t xml:space="preserve"> </w:t>
      </w:r>
      <w:r w:rsidRPr="003E229F">
        <w:rPr>
          <w:sz w:val="24"/>
          <w:szCs w:val="24"/>
        </w:rPr>
        <w:t>di</w:t>
      </w:r>
      <w:r w:rsidRPr="003E229F">
        <w:rPr>
          <w:spacing w:val="-1"/>
          <w:sz w:val="24"/>
          <w:szCs w:val="24"/>
        </w:rPr>
        <w:t>r</w:t>
      </w:r>
      <w:r w:rsidRPr="003E229F">
        <w:rPr>
          <w:sz w:val="24"/>
          <w:szCs w:val="24"/>
        </w:rPr>
        <w:t>i s</w:t>
      </w:r>
      <w:r w:rsidRPr="003E229F">
        <w:rPr>
          <w:spacing w:val="-1"/>
          <w:sz w:val="24"/>
          <w:szCs w:val="24"/>
        </w:rPr>
        <w:t>e</w:t>
      </w:r>
      <w:r w:rsidRPr="003E229F">
        <w:rPr>
          <w:sz w:val="24"/>
          <w:szCs w:val="24"/>
        </w:rPr>
        <w:t>o</w:t>
      </w:r>
      <w:r w:rsidRPr="003E229F">
        <w:rPr>
          <w:spacing w:val="-1"/>
          <w:sz w:val="24"/>
          <w:szCs w:val="24"/>
        </w:rPr>
        <w:t>ra</w:t>
      </w:r>
      <w:r w:rsidRPr="003E229F">
        <w:rPr>
          <w:spacing w:val="2"/>
          <w:sz w:val="24"/>
          <w:szCs w:val="24"/>
        </w:rPr>
        <w:t>n</w:t>
      </w:r>
      <w:r w:rsidRPr="003E229F">
        <w:rPr>
          <w:sz w:val="24"/>
          <w:szCs w:val="24"/>
        </w:rPr>
        <w:t>g individu</w:t>
      </w:r>
      <w:r w:rsidRPr="003E229F">
        <w:rPr>
          <w:spacing w:val="3"/>
          <w:sz w:val="24"/>
          <w:szCs w:val="24"/>
        </w:rPr>
        <w:t xml:space="preserve"> </w:t>
      </w:r>
      <w:r w:rsidRPr="003E229F">
        <w:rPr>
          <w:sz w:val="24"/>
          <w:szCs w:val="24"/>
        </w:rPr>
        <w:t>untuk m</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kuk</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s</w:t>
      </w:r>
      <w:r w:rsidRPr="003E229F">
        <w:rPr>
          <w:spacing w:val="-1"/>
          <w:sz w:val="24"/>
          <w:szCs w:val="24"/>
        </w:rPr>
        <w:t>e</w:t>
      </w:r>
      <w:r w:rsidRPr="003E229F">
        <w:rPr>
          <w:sz w:val="24"/>
          <w:szCs w:val="24"/>
        </w:rPr>
        <w:t>bu</w:t>
      </w:r>
      <w:r w:rsidRPr="003E229F">
        <w:rPr>
          <w:spacing w:val="-1"/>
          <w:sz w:val="24"/>
          <w:szCs w:val="24"/>
        </w:rPr>
        <w:t>a</w:t>
      </w:r>
      <w:r w:rsidRPr="003E229F">
        <w:rPr>
          <w:sz w:val="24"/>
          <w:szCs w:val="24"/>
        </w:rPr>
        <w:t>h k</w:t>
      </w:r>
      <w:r w:rsidRPr="003E229F">
        <w:rPr>
          <w:spacing w:val="-1"/>
          <w:sz w:val="24"/>
          <w:szCs w:val="24"/>
        </w:rPr>
        <w:t>e</w:t>
      </w:r>
      <w:r w:rsidRPr="003E229F">
        <w:rPr>
          <w:sz w:val="24"/>
          <w:szCs w:val="24"/>
        </w:rPr>
        <w:t>w</w:t>
      </w:r>
      <w:r w:rsidRPr="003E229F">
        <w:rPr>
          <w:spacing w:val="-1"/>
          <w:sz w:val="24"/>
          <w:szCs w:val="24"/>
        </w:rPr>
        <w:t>a</w:t>
      </w:r>
      <w:r w:rsidRPr="003E229F">
        <w:rPr>
          <w:sz w:val="24"/>
          <w:szCs w:val="24"/>
        </w:rPr>
        <w:t>jib</w:t>
      </w:r>
      <w:r w:rsidRPr="003E229F">
        <w:rPr>
          <w:spacing w:val="-1"/>
          <w:sz w:val="24"/>
          <w:szCs w:val="24"/>
        </w:rPr>
        <w:t>a</w:t>
      </w:r>
      <w:r w:rsidRPr="003E229F">
        <w:rPr>
          <w:sz w:val="24"/>
          <w:szCs w:val="24"/>
        </w:rPr>
        <w:t>n</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ia</w:t>
      </w:r>
      <w:r w:rsidRPr="003E229F">
        <w:rPr>
          <w:spacing w:val="1"/>
          <w:sz w:val="24"/>
          <w:szCs w:val="24"/>
        </w:rPr>
        <w:t xml:space="preserve"> </w:t>
      </w:r>
      <w:r w:rsidRPr="003E229F">
        <w:rPr>
          <w:spacing w:val="2"/>
          <w:sz w:val="24"/>
          <w:szCs w:val="24"/>
        </w:rPr>
        <w:t>p</w:t>
      </w:r>
      <w:r w:rsidRPr="003E229F">
        <w:rPr>
          <w:spacing w:val="-1"/>
          <w:sz w:val="24"/>
          <w:szCs w:val="24"/>
        </w:rPr>
        <w:t>e</w:t>
      </w:r>
      <w:r w:rsidRPr="003E229F">
        <w:rPr>
          <w:spacing w:val="1"/>
          <w:sz w:val="24"/>
          <w:szCs w:val="24"/>
        </w:rPr>
        <w:t>r</w:t>
      </w:r>
      <w:r w:rsidRPr="003E229F">
        <w:rPr>
          <w:sz w:val="24"/>
          <w:szCs w:val="24"/>
        </w:rPr>
        <w:t>ol</w:t>
      </w:r>
      <w:r w:rsidRPr="003E229F">
        <w:rPr>
          <w:spacing w:val="-1"/>
          <w:sz w:val="24"/>
          <w:szCs w:val="24"/>
        </w:rPr>
        <w:t>e</w:t>
      </w:r>
      <w:r w:rsidRPr="003E229F">
        <w:rPr>
          <w:sz w:val="24"/>
          <w:szCs w:val="24"/>
        </w:rPr>
        <w:t>h</w:t>
      </w:r>
      <w:r w:rsidRPr="003E229F">
        <w:rPr>
          <w:spacing w:val="2"/>
          <w:sz w:val="24"/>
          <w:szCs w:val="24"/>
        </w:rPr>
        <w:t xml:space="preserve"> </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u</w:t>
      </w:r>
      <w:r w:rsidRPr="003E229F">
        <w:rPr>
          <w:spacing w:val="2"/>
          <w:sz w:val="24"/>
          <w:szCs w:val="24"/>
        </w:rPr>
        <w:t xml:space="preserve"> </w:t>
      </w:r>
      <w:r w:rsidRPr="003E229F">
        <w:rPr>
          <w:spacing w:val="-1"/>
          <w:sz w:val="24"/>
          <w:szCs w:val="24"/>
        </w:rPr>
        <w:t>e</w:t>
      </w:r>
      <w:r w:rsidRPr="003E229F">
        <w:rPr>
          <w:sz w:val="24"/>
          <w:szCs w:val="24"/>
        </w:rPr>
        <w:t>mb</w:t>
      </w:r>
      <w:r w:rsidRPr="003E229F">
        <w:rPr>
          <w:spacing w:val="-1"/>
          <w:sz w:val="24"/>
          <w:szCs w:val="24"/>
        </w:rPr>
        <w:t>a</w:t>
      </w:r>
      <w:r w:rsidRPr="003E229F">
        <w:rPr>
          <w:sz w:val="24"/>
          <w:szCs w:val="24"/>
        </w:rPr>
        <w:t xml:space="preserve">n. </w:t>
      </w:r>
      <w:r w:rsidRPr="003E229F">
        <w:rPr>
          <w:spacing w:val="1"/>
          <w:sz w:val="24"/>
          <w:szCs w:val="24"/>
        </w:rPr>
        <w:t>S</w:t>
      </w:r>
      <w:r w:rsidRPr="003E229F">
        <w:rPr>
          <w:spacing w:val="-1"/>
          <w:sz w:val="24"/>
          <w:szCs w:val="24"/>
        </w:rPr>
        <w:t>e</w:t>
      </w:r>
      <w:r w:rsidRPr="003E229F">
        <w:rPr>
          <w:sz w:val="24"/>
          <w:szCs w:val="24"/>
        </w:rPr>
        <w:t>l</w:t>
      </w:r>
      <w:r w:rsidRPr="003E229F">
        <w:rPr>
          <w:spacing w:val="-1"/>
          <w:sz w:val="24"/>
          <w:szCs w:val="24"/>
        </w:rPr>
        <w:t>a</w:t>
      </w:r>
      <w:r w:rsidRPr="003E229F">
        <w:rPr>
          <w:sz w:val="24"/>
          <w:szCs w:val="24"/>
        </w:rPr>
        <w:t xml:space="preserve">in itu, </w:t>
      </w:r>
      <w:r w:rsidRPr="003E229F">
        <w:rPr>
          <w:spacing w:val="-1"/>
          <w:sz w:val="24"/>
          <w:szCs w:val="24"/>
        </w:rPr>
        <w:t>ra</w:t>
      </w:r>
      <w:r w:rsidRPr="003E229F">
        <w:rPr>
          <w:sz w:val="24"/>
          <w:szCs w:val="24"/>
        </w:rPr>
        <w:t>sa</w:t>
      </w:r>
      <w:r w:rsidRPr="003E229F">
        <w:rPr>
          <w:spacing w:val="2"/>
          <w:sz w:val="24"/>
          <w:szCs w:val="24"/>
        </w:rPr>
        <w:t xml:space="preserve"> </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u</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u</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s</w:t>
      </w:r>
      <w:r w:rsidRPr="003E229F">
        <w:rPr>
          <w:spacing w:val="-1"/>
          <w:sz w:val="24"/>
          <w:szCs w:val="24"/>
        </w:rPr>
        <w:t>er</w:t>
      </w:r>
      <w:r w:rsidRPr="003E229F">
        <w:rPr>
          <w:spacing w:val="3"/>
          <w:sz w:val="24"/>
          <w:szCs w:val="24"/>
        </w:rPr>
        <w:t>t</w:t>
      </w:r>
      <w:r w:rsidRPr="003E229F">
        <w:rPr>
          <w:sz w:val="24"/>
          <w:szCs w:val="24"/>
        </w:rPr>
        <w:t>a k</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t</w:t>
      </w:r>
      <w:r w:rsidRPr="003E229F">
        <w:rPr>
          <w:spacing w:val="-1"/>
          <w:sz w:val="24"/>
          <w:szCs w:val="24"/>
        </w:rPr>
        <w:t>er</w:t>
      </w:r>
      <w:r w:rsidRPr="003E229F">
        <w:rPr>
          <w:sz w:val="24"/>
          <w:szCs w:val="24"/>
        </w:rPr>
        <w:t>s</w:t>
      </w:r>
      <w:r w:rsidRPr="003E229F">
        <w:rPr>
          <w:spacing w:val="-1"/>
          <w:sz w:val="24"/>
          <w:szCs w:val="24"/>
        </w:rPr>
        <w:t>e</w:t>
      </w:r>
      <w:r w:rsidRPr="003E229F">
        <w:rPr>
          <w:sz w:val="24"/>
          <w:szCs w:val="24"/>
        </w:rPr>
        <w:t>but</w:t>
      </w:r>
      <w:r w:rsidRPr="003E229F">
        <w:rPr>
          <w:spacing w:val="1"/>
          <w:sz w:val="24"/>
          <w:szCs w:val="24"/>
        </w:rPr>
        <w:t xml:space="preserve"> </w:t>
      </w:r>
      <w:r w:rsidRPr="003E229F">
        <w:rPr>
          <w:sz w:val="24"/>
          <w:szCs w:val="24"/>
        </w:rPr>
        <w:t>ju</w:t>
      </w:r>
      <w:r w:rsidRPr="003E229F">
        <w:rPr>
          <w:spacing w:val="-2"/>
          <w:sz w:val="24"/>
          <w:szCs w:val="24"/>
        </w:rPr>
        <w:t>g</w:t>
      </w:r>
      <w:r w:rsidRPr="003E229F">
        <w:rPr>
          <w:sz w:val="24"/>
          <w:szCs w:val="24"/>
        </w:rPr>
        <w:t>a t</w:t>
      </w:r>
      <w:r w:rsidRPr="003E229F">
        <w:rPr>
          <w:spacing w:val="-1"/>
          <w:sz w:val="24"/>
          <w:szCs w:val="24"/>
        </w:rPr>
        <w:t>a</w:t>
      </w:r>
      <w:r w:rsidRPr="003E229F">
        <w:rPr>
          <w:sz w:val="24"/>
          <w:szCs w:val="24"/>
        </w:rPr>
        <w:t>k</w:t>
      </w:r>
      <w:r w:rsidRPr="003E229F">
        <w:rPr>
          <w:spacing w:val="1"/>
          <w:sz w:val="24"/>
          <w:szCs w:val="24"/>
        </w:rPr>
        <w:t xml:space="preserve"> </w:t>
      </w:r>
      <w:r w:rsidRPr="003E229F">
        <w:rPr>
          <w:sz w:val="24"/>
          <w:szCs w:val="24"/>
        </w:rPr>
        <w:t>l</w:t>
      </w:r>
      <w:r w:rsidRPr="003E229F">
        <w:rPr>
          <w:spacing w:val="-1"/>
          <w:sz w:val="24"/>
          <w:szCs w:val="24"/>
        </w:rPr>
        <w:t>a</w:t>
      </w:r>
      <w:r w:rsidRPr="003E229F">
        <w:rPr>
          <w:sz w:val="24"/>
          <w:szCs w:val="24"/>
        </w:rPr>
        <w:t>in</w:t>
      </w:r>
      <w:r w:rsidRPr="003E229F">
        <w:rPr>
          <w:spacing w:val="1"/>
          <w:sz w:val="24"/>
          <w:szCs w:val="24"/>
        </w:rPr>
        <w:t xml:space="preserve"> </w:t>
      </w:r>
      <w:r w:rsidRPr="003E229F">
        <w:rPr>
          <w:sz w:val="24"/>
          <w:szCs w:val="24"/>
        </w:rPr>
        <w:t xml:space="preserve">untuk </w:t>
      </w:r>
      <w:proofErr w:type="gramStart"/>
      <w:r w:rsidRPr="003E229F">
        <w:rPr>
          <w:sz w:val="24"/>
          <w:szCs w:val="24"/>
        </w:rPr>
        <w:t>m</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n</w:t>
      </w:r>
      <w:r w:rsidRPr="003E229F">
        <w:rPr>
          <w:spacing w:val="-1"/>
          <w:sz w:val="24"/>
          <w:szCs w:val="24"/>
        </w:rPr>
        <w:t>faa</w:t>
      </w:r>
      <w:r w:rsidRPr="003E229F">
        <w:rPr>
          <w:sz w:val="24"/>
          <w:szCs w:val="24"/>
        </w:rPr>
        <w:t>t</w:t>
      </w:r>
      <w:r w:rsidRPr="003E229F">
        <w:rPr>
          <w:spacing w:val="2"/>
          <w:sz w:val="24"/>
          <w:szCs w:val="24"/>
        </w:rPr>
        <w:t>k</w:t>
      </w:r>
      <w:r w:rsidRPr="003E229F">
        <w:rPr>
          <w:spacing w:val="-1"/>
          <w:sz w:val="24"/>
          <w:szCs w:val="24"/>
        </w:rPr>
        <w:t>a</w:t>
      </w:r>
      <w:r w:rsidRPr="003E229F">
        <w:rPr>
          <w:sz w:val="24"/>
          <w:szCs w:val="24"/>
        </w:rPr>
        <w:t xml:space="preserve">n </w:t>
      </w:r>
      <w:r w:rsidRPr="003E229F">
        <w:rPr>
          <w:spacing w:val="1"/>
          <w:sz w:val="24"/>
          <w:szCs w:val="24"/>
        </w:rPr>
        <w:t xml:space="preserve"> </w:t>
      </w:r>
      <w:r w:rsidRPr="003E229F">
        <w:rPr>
          <w:sz w:val="24"/>
          <w:szCs w:val="24"/>
        </w:rPr>
        <w:t>h</w:t>
      </w:r>
      <w:r w:rsidRPr="003E229F">
        <w:rPr>
          <w:spacing w:val="-1"/>
          <w:sz w:val="24"/>
          <w:szCs w:val="24"/>
        </w:rPr>
        <w:t>a</w:t>
      </w:r>
      <w:r w:rsidRPr="003E229F">
        <w:rPr>
          <w:sz w:val="24"/>
          <w:szCs w:val="24"/>
        </w:rPr>
        <w:t>k</w:t>
      </w:r>
      <w:proofErr w:type="gramEnd"/>
      <w:r w:rsidRPr="003E229F">
        <w:rPr>
          <w:sz w:val="24"/>
          <w:szCs w:val="24"/>
        </w:rPr>
        <w:t xml:space="preserve"> </w:t>
      </w:r>
      <w:r w:rsidRPr="003E229F">
        <w:rPr>
          <w:spacing w:val="1"/>
          <w:sz w:val="24"/>
          <w:szCs w:val="24"/>
        </w:rPr>
        <w:t xml:space="preserve"> </w:t>
      </w:r>
      <w:r w:rsidRPr="003E229F">
        <w:rPr>
          <w:sz w:val="24"/>
          <w:szCs w:val="24"/>
        </w:rPr>
        <w:t>hidup</w:t>
      </w:r>
      <w:r w:rsidRPr="003E229F">
        <w:rPr>
          <w:spacing w:val="2"/>
          <w:sz w:val="24"/>
          <w:szCs w:val="24"/>
        </w:rPr>
        <w:t>n</w:t>
      </w:r>
      <w:r w:rsidRPr="003E229F">
        <w:rPr>
          <w:spacing w:val="-5"/>
          <w:sz w:val="24"/>
          <w:szCs w:val="24"/>
        </w:rPr>
        <w:t>y</w:t>
      </w:r>
      <w:r w:rsidRPr="003E229F">
        <w:rPr>
          <w:sz w:val="24"/>
          <w:szCs w:val="24"/>
        </w:rPr>
        <w:t>a  s</w:t>
      </w:r>
      <w:r w:rsidRPr="003E229F">
        <w:rPr>
          <w:spacing w:val="1"/>
          <w:sz w:val="24"/>
          <w:szCs w:val="24"/>
        </w:rPr>
        <w:t>e</w:t>
      </w:r>
      <w:r w:rsidRPr="003E229F">
        <w:rPr>
          <w:spacing w:val="-1"/>
          <w:sz w:val="24"/>
          <w:szCs w:val="24"/>
        </w:rPr>
        <w:t>ca</w:t>
      </w:r>
      <w:r w:rsidRPr="003E229F">
        <w:rPr>
          <w:spacing w:val="1"/>
          <w:sz w:val="24"/>
          <w:szCs w:val="24"/>
        </w:rPr>
        <w:t>r</w:t>
      </w:r>
      <w:r w:rsidRPr="003E229F">
        <w:rPr>
          <w:sz w:val="24"/>
          <w:szCs w:val="24"/>
        </w:rPr>
        <w:t>a  s</w:t>
      </w:r>
      <w:r w:rsidRPr="003E229F">
        <w:rPr>
          <w:spacing w:val="-1"/>
          <w:sz w:val="24"/>
          <w:szCs w:val="24"/>
        </w:rPr>
        <w:t>a</w:t>
      </w:r>
      <w:r w:rsidRPr="003E229F">
        <w:rPr>
          <w:sz w:val="24"/>
          <w:szCs w:val="24"/>
        </w:rPr>
        <w:t>h d</w:t>
      </w:r>
      <w:r w:rsidRPr="003E229F">
        <w:rPr>
          <w:spacing w:val="-1"/>
          <w:sz w:val="24"/>
          <w:szCs w:val="24"/>
        </w:rPr>
        <w:t>a</w:t>
      </w:r>
      <w:r w:rsidRPr="003E229F">
        <w:rPr>
          <w:sz w:val="24"/>
          <w:szCs w:val="24"/>
        </w:rPr>
        <w:t>n w</w:t>
      </w:r>
      <w:r w:rsidRPr="003E229F">
        <w:rPr>
          <w:spacing w:val="-1"/>
          <w:sz w:val="24"/>
          <w:szCs w:val="24"/>
        </w:rPr>
        <w:t>a</w:t>
      </w:r>
      <w:r w:rsidRPr="003E229F">
        <w:rPr>
          <w:spacing w:val="3"/>
          <w:sz w:val="24"/>
          <w:szCs w:val="24"/>
        </w:rPr>
        <w:t>j</w:t>
      </w:r>
      <w:r w:rsidRPr="003E229F">
        <w:rPr>
          <w:spacing w:val="-1"/>
          <w:sz w:val="24"/>
          <w:szCs w:val="24"/>
        </w:rPr>
        <w:t>ar</w:t>
      </w:r>
      <w:r w:rsidRPr="003E229F">
        <w:rPr>
          <w:sz w:val="24"/>
          <w:szCs w:val="24"/>
        </w:rPr>
        <w:t>.</w:t>
      </w:r>
      <w:r w:rsidRPr="003E229F">
        <w:rPr>
          <w:spacing w:val="3"/>
          <w:sz w:val="24"/>
          <w:szCs w:val="24"/>
        </w:rPr>
        <w:t xml:space="preserve"> </w:t>
      </w:r>
      <w:r w:rsidRPr="003E229F">
        <w:rPr>
          <w:sz w:val="24"/>
          <w:szCs w:val="24"/>
        </w:rPr>
        <w:t>B</w:t>
      </w:r>
      <w:r w:rsidRPr="003E229F">
        <w:rPr>
          <w:spacing w:val="-1"/>
          <w:sz w:val="24"/>
          <w:szCs w:val="24"/>
        </w:rPr>
        <w:t>er</w:t>
      </w:r>
      <w:r w:rsidRPr="003E229F">
        <w:rPr>
          <w:sz w:val="24"/>
          <w:szCs w:val="24"/>
        </w:rPr>
        <w:t>k</w:t>
      </w:r>
      <w:r w:rsidRPr="003E229F">
        <w:rPr>
          <w:spacing w:val="-1"/>
          <w:sz w:val="24"/>
          <w:szCs w:val="24"/>
        </w:rPr>
        <w:t>a</w:t>
      </w:r>
      <w:r w:rsidRPr="003E229F">
        <w:rPr>
          <w:sz w:val="24"/>
          <w:szCs w:val="24"/>
        </w:rPr>
        <w:t>it</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d</w:t>
      </w:r>
      <w:r w:rsidRPr="003E229F">
        <w:rPr>
          <w:spacing w:val="-1"/>
          <w:sz w:val="24"/>
          <w:szCs w:val="24"/>
        </w:rPr>
        <w:t>e</w:t>
      </w:r>
      <w:r w:rsidRPr="003E229F">
        <w:rPr>
          <w:sz w:val="24"/>
          <w:szCs w:val="24"/>
        </w:rPr>
        <w:t>ng</w:t>
      </w:r>
      <w:r w:rsidRPr="003E229F">
        <w:rPr>
          <w:spacing w:val="-1"/>
          <w:sz w:val="24"/>
          <w:szCs w:val="24"/>
        </w:rPr>
        <w:t>a</w:t>
      </w:r>
      <w:r w:rsidRPr="003E229F">
        <w:rPr>
          <w:sz w:val="24"/>
          <w:szCs w:val="24"/>
        </w:rPr>
        <w:t xml:space="preserve">n </w:t>
      </w:r>
      <w:r w:rsidRPr="003E229F">
        <w:rPr>
          <w:spacing w:val="2"/>
          <w:sz w:val="24"/>
          <w:szCs w:val="24"/>
        </w:rPr>
        <w:t>h</w:t>
      </w:r>
      <w:r w:rsidRPr="003E229F">
        <w:rPr>
          <w:spacing w:val="-1"/>
          <w:sz w:val="24"/>
          <w:szCs w:val="24"/>
        </w:rPr>
        <w:t>a</w:t>
      </w:r>
      <w:r w:rsidRPr="003E229F">
        <w:rPr>
          <w:sz w:val="24"/>
          <w:szCs w:val="24"/>
        </w:rPr>
        <w:t xml:space="preserve">k </w:t>
      </w:r>
      <w:r w:rsidRPr="003E229F">
        <w:rPr>
          <w:spacing w:val="2"/>
          <w:sz w:val="24"/>
          <w:szCs w:val="24"/>
        </w:rPr>
        <w:t>d</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w</w:t>
      </w:r>
      <w:r w:rsidRPr="003E229F">
        <w:rPr>
          <w:spacing w:val="-1"/>
          <w:sz w:val="24"/>
          <w:szCs w:val="24"/>
        </w:rPr>
        <w:t>a</w:t>
      </w:r>
      <w:r w:rsidRPr="003E229F">
        <w:rPr>
          <w:sz w:val="24"/>
          <w:szCs w:val="24"/>
        </w:rPr>
        <w:t>jib</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su</w:t>
      </w:r>
      <w:r w:rsidRPr="003E229F">
        <w:rPr>
          <w:spacing w:val="2"/>
          <w:sz w:val="24"/>
          <w:szCs w:val="24"/>
        </w:rPr>
        <w:t>d</w:t>
      </w:r>
      <w:r w:rsidRPr="003E229F">
        <w:rPr>
          <w:spacing w:val="-1"/>
          <w:sz w:val="24"/>
          <w:szCs w:val="24"/>
        </w:rPr>
        <w:t>a</w:t>
      </w:r>
      <w:r w:rsidRPr="003E229F">
        <w:rPr>
          <w:sz w:val="24"/>
          <w:szCs w:val="24"/>
        </w:rPr>
        <w:t>h</w:t>
      </w:r>
      <w:r w:rsidRPr="003E229F">
        <w:rPr>
          <w:spacing w:val="1"/>
          <w:sz w:val="24"/>
          <w:szCs w:val="24"/>
        </w:rPr>
        <w:t xml:space="preserve"> </w:t>
      </w:r>
      <w:r w:rsidRPr="003E229F">
        <w:rPr>
          <w:sz w:val="24"/>
          <w:szCs w:val="24"/>
        </w:rPr>
        <w:t>p</w:t>
      </w:r>
      <w:r w:rsidRPr="003E229F">
        <w:rPr>
          <w:spacing w:val="-1"/>
          <w:sz w:val="24"/>
          <w:szCs w:val="24"/>
        </w:rPr>
        <w:t>a</w:t>
      </w:r>
      <w:r w:rsidRPr="003E229F">
        <w:rPr>
          <w:sz w:val="24"/>
          <w:szCs w:val="24"/>
        </w:rPr>
        <w:t>sti</w:t>
      </w:r>
      <w:r w:rsidRPr="003E229F">
        <w:rPr>
          <w:spacing w:val="1"/>
          <w:sz w:val="24"/>
          <w:szCs w:val="24"/>
        </w:rPr>
        <w:t xml:space="preserve"> </w:t>
      </w:r>
      <w:r w:rsidRPr="003E229F">
        <w:rPr>
          <w:spacing w:val="2"/>
          <w:sz w:val="24"/>
          <w:szCs w:val="24"/>
        </w:rPr>
        <w:t>b</w:t>
      </w:r>
      <w:r w:rsidRPr="003E229F">
        <w:rPr>
          <w:spacing w:val="-1"/>
          <w:sz w:val="24"/>
          <w:szCs w:val="24"/>
        </w:rPr>
        <w:t>er</w:t>
      </w:r>
      <w:r w:rsidRPr="003E229F">
        <w:rPr>
          <w:sz w:val="24"/>
          <w:szCs w:val="24"/>
        </w:rPr>
        <w:t>bi</w:t>
      </w:r>
      <w:r w:rsidRPr="003E229F">
        <w:rPr>
          <w:spacing w:val="-1"/>
          <w:sz w:val="24"/>
          <w:szCs w:val="24"/>
        </w:rPr>
        <w:t>c</w:t>
      </w:r>
      <w:r w:rsidRPr="003E229F">
        <w:rPr>
          <w:spacing w:val="1"/>
          <w:sz w:val="24"/>
          <w:szCs w:val="24"/>
        </w:rPr>
        <w:t>a</w:t>
      </w:r>
      <w:r w:rsidRPr="003E229F">
        <w:rPr>
          <w:spacing w:val="-1"/>
          <w:sz w:val="24"/>
          <w:szCs w:val="24"/>
        </w:rPr>
        <w:t>r</w:t>
      </w:r>
      <w:r w:rsidRPr="003E229F">
        <w:rPr>
          <w:sz w:val="24"/>
          <w:szCs w:val="24"/>
        </w:rPr>
        <w:t>a m</w:t>
      </w:r>
      <w:r w:rsidRPr="003E229F">
        <w:rPr>
          <w:spacing w:val="-1"/>
          <w:sz w:val="24"/>
          <w:szCs w:val="24"/>
        </w:rPr>
        <w:t>e</w:t>
      </w:r>
      <w:r w:rsidRPr="003E229F">
        <w:rPr>
          <w:spacing w:val="2"/>
          <w:sz w:val="24"/>
          <w:szCs w:val="24"/>
        </w:rPr>
        <w:t>n</w:t>
      </w:r>
      <w:r w:rsidRPr="003E229F">
        <w:rPr>
          <w:sz w:val="24"/>
          <w:szCs w:val="24"/>
        </w:rPr>
        <w:t>g</w:t>
      </w:r>
      <w:r w:rsidRPr="003E229F">
        <w:rPr>
          <w:spacing w:val="-1"/>
          <w:sz w:val="24"/>
          <w:szCs w:val="24"/>
        </w:rPr>
        <w:t>e</w:t>
      </w:r>
      <w:r w:rsidRPr="003E229F">
        <w:rPr>
          <w:sz w:val="24"/>
          <w:szCs w:val="24"/>
        </w:rPr>
        <w:t>n</w:t>
      </w:r>
      <w:r w:rsidRPr="003E229F">
        <w:rPr>
          <w:spacing w:val="-1"/>
          <w:sz w:val="24"/>
          <w:szCs w:val="24"/>
        </w:rPr>
        <w:t>a</w:t>
      </w:r>
      <w:r w:rsidRPr="003E229F">
        <w:rPr>
          <w:sz w:val="24"/>
          <w:szCs w:val="24"/>
        </w:rPr>
        <w:t xml:space="preserve">i </w:t>
      </w:r>
      <w:r w:rsidRPr="003E229F">
        <w:rPr>
          <w:spacing w:val="-1"/>
          <w:sz w:val="24"/>
          <w:szCs w:val="24"/>
        </w:rPr>
        <w:t>a</w:t>
      </w:r>
      <w:r w:rsidRPr="003E229F">
        <w:rPr>
          <w:sz w:val="24"/>
          <w:szCs w:val="24"/>
        </w:rPr>
        <w:t>tu</w:t>
      </w:r>
      <w:r w:rsidRPr="003E229F">
        <w:rPr>
          <w:spacing w:val="-1"/>
          <w:sz w:val="24"/>
          <w:szCs w:val="24"/>
        </w:rPr>
        <w:t>ra</w:t>
      </w:r>
      <w:r w:rsidRPr="003E229F">
        <w:rPr>
          <w:sz w:val="24"/>
          <w:szCs w:val="24"/>
        </w:rPr>
        <w:t>n</w:t>
      </w:r>
      <w:r w:rsidRPr="003E229F">
        <w:rPr>
          <w:spacing w:val="2"/>
          <w:sz w:val="24"/>
          <w:szCs w:val="24"/>
        </w:rPr>
        <w:t>-</w:t>
      </w:r>
      <w:r w:rsidRPr="003E229F">
        <w:rPr>
          <w:spacing w:val="-1"/>
          <w:sz w:val="24"/>
          <w:szCs w:val="24"/>
        </w:rPr>
        <w:t>a</w:t>
      </w:r>
      <w:r w:rsidRPr="003E229F">
        <w:rPr>
          <w:sz w:val="24"/>
          <w:szCs w:val="24"/>
        </w:rPr>
        <w:t>tu</w:t>
      </w:r>
      <w:r w:rsidRPr="003E229F">
        <w:rPr>
          <w:spacing w:val="-1"/>
          <w:sz w:val="24"/>
          <w:szCs w:val="24"/>
        </w:rPr>
        <w:t>ra</w:t>
      </w:r>
      <w:r w:rsidRPr="003E229F">
        <w:rPr>
          <w:sz w:val="24"/>
          <w:szCs w:val="24"/>
        </w:rPr>
        <w:t xml:space="preserve">n  </w:t>
      </w:r>
      <w:r w:rsidRPr="003E229F">
        <w:rPr>
          <w:spacing w:val="4"/>
          <w:sz w:val="24"/>
          <w:szCs w:val="24"/>
        </w:rPr>
        <w:t xml:space="preserve"> </w:t>
      </w:r>
      <w:r w:rsidRPr="003E229F">
        <w:rPr>
          <w:spacing w:val="-1"/>
          <w:sz w:val="24"/>
          <w:szCs w:val="24"/>
        </w:rPr>
        <w:t>a</w:t>
      </w:r>
      <w:r w:rsidRPr="003E229F">
        <w:rPr>
          <w:sz w:val="24"/>
          <w:szCs w:val="24"/>
        </w:rPr>
        <w:t>t</w:t>
      </w:r>
      <w:r w:rsidRPr="003E229F">
        <w:rPr>
          <w:spacing w:val="-1"/>
          <w:sz w:val="24"/>
          <w:szCs w:val="24"/>
        </w:rPr>
        <w:t>a</w:t>
      </w:r>
      <w:r w:rsidRPr="003E229F">
        <w:rPr>
          <w:sz w:val="24"/>
          <w:szCs w:val="24"/>
        </w:rPr>
        <w:t xml:space="preserve">u  </w:t>
      </w:r>
      <w:r w:rsidRPr="003E229F">
        <w:rPr>
          <w:spacing w:val="4"/>
          <w:sz w:val="24"/>
          <w:szCs w:val="24"/>
        </w:rPr>
        <w:t xml:space="preserve"> </w:t>
      </w:r>
      <w:r w:rsidRPr="003E229F">
        <w:rPr>
          <w:sz w:val="24"/>
          <w:szCs w:val="24"/>
        </w:rPr>
        <w:t>no</w:t>
      </w:r>
      <w:r w:rsidRPr="003E229F">
        <w:rPr>
          <w:spacing w:val="1"/>
          <w:sz w:val="24"/>
          <w:szCs w:val="24"/>
        </w:rPr>
        <w:t>r</w:t>
      </w:r>
      <w:r w:rsidRPr="003E229F">
        <w:rPr>
          <w:sz w:val="24"/>
          <w:szCs w:val="24"/>
        </w:rPr>
        <w:t>m</w:t>
      </w:r>
      <w:r w:rsidRPr="003E229F">
        <w:rPr>
          <w:spacing w:val="1"/>
          <w:sz w:val="24"/>
          <w:szCs w:val="24"/>
        </w:rPr>
        <w:t>a</w:t>
      </w:r>
      <w:r w:rsidRPr="003E229F">
        <w:rPr>
          <w:spacing w:val="-1"/>
          <w:sz w:val="24"/>
          <w:szCs w:val="24"/>
        </w:rPr>
        <w:t>-</w:t>
      </w:r>
      <w:r w:rsidRPr="003E229F">
        <w:rPr>
          <w:sz w:val="24"/>
          <w:szCs w:val="24"/>
        </w:rPr>
        <w:t>no</w:t>
      </w:r>
      <w:r w:rsidRPr="003E229F">
        <w:rPr>
          <w:spacing w:val="-1"/>
          <w:sz w:val="24"/>
          <w:szCs w:val="24"/>
        </w:rPr>
        <w:t>r</w:t>
      </w:r>
      <w:r w:rsidRPr="003E229F">
        <w:rPr>
          <w:sz w:val="24"/>
          <w:szCs w:val="24"/>
        </w:rPr>
        <w:t xml:space="preserve">ma   hidup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3"/>
          <w:sz w:val="24"/>
          <w:szCs w:val="24"/>
        </w:rPr>
        <w:t xml:space="preserve"> </w:t>
      </w:r>
      <w:r w:rsidRPr="003E229F">
        <w:rPr>
          <w:sz w:val="24"/>
          <w:szCs w:val="24"/>
        </w:rPr>
        <w:t>b</w:t>
      </w:r>
      <w:r w:rsidRPr="003E229F">
        <w:rPr>
          <w:spacing w:val="-1"/>
          <w:sz w:val="24"/>
          <w:szCs w:val="24"/>
        </w:rPr>
        <w:t>er</w:t>
      </w:r>
      <w:r w:rsidRPr="003E229F">
        <w:rPr>
          <w:spacing w:val="3"/>
          <w:sz w:val="24"/>
          <w:szCs w:val="24"/>
        </w:rPr>
        <w:t>l</w:t>
      </w:r>
      <w:r w:rsidRPr="003E229F">
        <w:rPr>
          <w:spacing w:val="-1"/>
          <w:sz w:val="24"/>
          <w:szCs w:val="24"/>
        </w:rPr>
        <w:t>a</w:t>
      </w:r>
      <w:r w:rsidRPr="003E229F">
        <w:rPr>
          <w:sz w:val="24"/>
          <w:szCs w:val="24"/>
        </w:rPr>
        <w:t>ku</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dip</w:t>
      </w:r>
      <w:r w:rsidRPr="003E229F">
        <w:rPr>
          <w:spacing w:val="1"/>
          <w:sz w:val="24"/>
          <w:szCs w:val="24"/>
        </w:rPr>
        <w:t>e</w:t>
      </w:r>
      <w:r w:rsidRPr="003E229F">
        <w:rPr>
          <w:spacing w:val="-2"/>
          <w:sz w:val="24"/>
          <w:szCs w:val="24"/>
        </w:rPr>
        <w:t>g</w:t>
      </w:r>
      <w:r w:rsidRPr="003E229F">
        <w:rPr>
          <w:spacing w:val="1"/>
          <w:sz w:val="24"/>
          <w:szCs w:val="24"/>
        </w:rPr>
        <w:t>a</w:t>
      </w:r>
      <w:r w:rsidRPr="003E229F">
        <w:rPr>
          <w:sz w:val="24"/>
          <w:szCs w:val="24"/>
        </w:rPr>
        <w:t>ng k</w:t>
      </w:r>
      <w:r w:rsidRPr="003E229F">
        <w:rPr>
          <w:spacing w:val="2"/>
          <w:sz w:val="24"/>
          <w:szCs w:val="24"/>
        </w:rPr>
        <w:t>u</w:t>
      </w:r>
      <w:r w:rsidRPr="003E229F">
        <w:rPr>
          <w:spacing w:val="-1"/>
          <w:sz w:val="24"/>
          <w:szCs w:val="24"/>
        </w:rPr>
        <w:t>a</w:t>
      </w:r>
      <w:r w:rsidRPr="003E229F">
        <w:rPr>
          <w:sz w:val="24"/>
          <w:szCs w:val="24"/>
        </w:rPr>
        <w:t>t</w:t>
      </w:r>
      <w:r w:rsidRPr="003E229F">
        <w:rPr>
          <w:spacing w:val="3"/>
          <w:sz w:val="24"/>
          <w:szCs w:val="24"/>
        </w:rPr>
        <w:t xml:space="preserve"> </w:t>
      </w:r>
      <w:r w:rsidRPr="003E229F">
        <w:rPr>
          <w:sz w:val="24"/>
          <w:szCs w:val="24"/>
        </w:rPr>
        <w:t>ol</w:t>
      </w:r>
      <w:r w:rsidRPr="003E229F">
        <w:rPr>
          <w:spacing w:val="-1"/>
          <w:sz w:val="24"/>
          <w:szCs w:val="24"/>
        </w:rPr>
        <w:t>e</w:t>
      </w:r>
      <w:r w:rsidRPr="003E229F">
        <w:rPr>
          <w:sz w:val="24"/>
          <w:szCs w:val="24"/>
        </w:rPr>
        <w:t>h</w:t>
      </w:r>
      <w:r w:rsidRPr="003E229F">
        <w:rPr>
          <w:spacing w:val="5"/>
          <w:sz w:val="24"/>
          <w:szCs w:val="24"/>
        </w:rPr>
        <w:t xml:space="preserve"> </w:t>
      </w:r>
      <w:r w:rsidRPr="003E229F">
        <w:rPr>
          <w:sz w:val="24"/>
          <w:szCs w:val="24"/>
        </w:rPr>
        <w:t>su</w:t>
      </w:r>
      <w:r w:rsidRPr="003E229F">
        <w:rPr>
          <w:spacing w:val="-1"/>
          <w:sz w:val="24"/>
          <w:szCs w:val="24"/>
        </w:rPr>
        <w:t>a</w:t>
      </w:r>
      <w:r w:rsidRPr="003E229F">
        <w:rPr>
          <w:spacing w:val="5"/>
          <w:sz w:val="24"/>
          <w:szCs w:val="24"/>
        </w:rPr>
        <w:t>t</w:t>
      </w:r>
      <w:r w:rsidRPr="003E229F">
        <w:rPr>
          <w:sz w:val="24"/>
          <w:szCs w:val="24"/>
        </w:rPr>
        <w:t>u k</w:t>
      </w:r>
      <w:r w:rsidRPr="003E229F">
        <w:rPr>
          <w:spacing w:val="-1"/>
          <w:sz w:val="24"/>
          <w:szCs w:val="24"/>
        </w:rPr>
        <w:t>e</w:t>
      </w:r>
      <w:r w:rsidRPr="003E229F">
        <w:rPr>
          <w:sz w:val="24"/>
          <w:szCs w:val="24"/>
        </w:rPr>
        <w:t>lompok m</w:t>
      </w:r>
      <w:r w:rsidRPr="003E229F">
        <w:rPr>
          <w:spacing w:val="-1"/>
          <w:sz w:val="24"/>
          <w:szCs w:val="24"/>
        </w:rPr>
        <w:t>a</w:t>
      </w:r>
      <w:r w:rsidRPr="003E229F">
        <w:rPr>
          <w:spacing w:val="2"/>
          <w:sz w:val="24"/>
          <w:szCs w:val="24"/>
        </w:rPr>
        <w:t>s</w:t>
      </w:r>
      <w:r w:rsidRPr="003E229F">
        <w:rPr>
          <w:spacing w:val="-5"/>
          <w:sz w:val="24"/>
          <w:szCs w:val="24"/>
        </w:rPr>
        <w:t>y</w:t>
      </w:r>
      <w:r w:rsidRPr="003E229F">
        <w:rPr>
          <w:spacing w:val="1"/>
          <w:sz w:val="24"/>
          <w:szCs w:val="24"/>
        </w:rPr>
        <w:t>ar</w:t>
      </w:r>
      <w:r w:rsidRPr="003E229F">
        <w:rPr>
          <w:spacing w:val="-1"/>
          <w:sz w:val="24"/>
          <w:szCs w:val="24"/>
        </w:rPr>
        <w:t>a</w:t>
      </w:r>
      <w:r w:rsidRPr="003E229F">
        <w:rPr>
          <w:sz w:val="24"/>
          <w:szCs w:val="24"/>
        </w:rPr>
        <w:t>k</w:t>
      </w:r>
      <w:r w:rsidRPr="003E229F">
        <w:rPr>
          <w:spacing w:val="-1"/>
          <w:sz w:val="24"/>
          <w:szCs w:val="24"/>
        </w:rPr>
        <w:t>a</w:t>
      </w:r>
      <w:r w:rsidRPr="003E229F">
        <w:rPr>
          <w:spacing w:val="2"/>
          <w:sz w:val="24"/>
          <w:szCs w:val="24"/>
        </w:rPr>
        <w:t>t</w:t>
      </w:r>
      <w:r w:rsidRPr="003E229F">
        <w:rPr>
          <w:sz w:val="24"/>
          <w:szCs w:val="24"/>
        </w:rPr>
        <w:t xml:space="preserve">. </w:t>
      </w:r>
      <w:r w:rsidRPr="003E229F">
        <w:rPr>
          <w:spacing w:val="2"/>
          <w:sz w:val="24"/>
          <w:szCs w:val="24"/>
        </w:rPr>
        <w:t>b</w:t>
      </w:r>
      <w:r w:rsidRPr="003E229F">
        <w:rPr>
          <w:sz w:val="24"/>
          <w:szCs w:val="24"/>
        </w:rPr>
        <w:t xml:space="preserve">) </w:t>
      </w:r>
      <w:proofErr w:type="gramStart"/>
      <w:r w:rsidRPr="003E229F">
        <w:rPr>
          <w:sz w:val="24"/>
          <w:szCs w:val="24"/>
        </w:rPr>
        <w:t>tid</w:t>
      </w:r>
      <w:r w:rsidRPr="003E229F">
        <w:rPr>
          <w:spacing w:val="-1"/>
          <w:sz w:val="24"/>
          <w:szCs w:val="24"/>
        </w:rPr>
        <w:t>a</w:t>
      </w:r>
      <w:r w:rsidRPr="003E229F">
        <w:rPr>
          <w:sz w:val="24"/>
          <w:szCs w:val="24"/>
        </w:rPr>
        <w:t>k</w:t>
      </w:r>
      <w:proofErr w:type="gramEnd"/>
      <w:r w:rsidRPr="003E229F">
        <w:rPr>
          <w:sz w:val="24"/>
          <w:szCs w:val="24"/>
        </w:rPr>
        <w:t xml:space="preserve"> b</w:t>
      </w:r>
      <w:r w:rsidRPr="003E229F">
        <w:rPr>
          <w:spacing w:val="1"/>
          <w:sz w:val="24"/>
          <w:szCs w:val="24"/>
        </w:rPr>
        <w:t>er</w:t>
      </w:r>
      <w:r w:rsidRPr="003E229F">
        <w:rPr>
          <w:spacing w:val="-2"/>
          <w:sz w:val="24"/>
          <w:szCs w:val="24"/>
        </w:rPr>
        <w:t>g</w:t>
      </w:r>
      <w:r w:rsidRPr="003E229F">
        <w:rPr>
          <w:spacing w:val="-1"/>
          <w:sz w:val="24"/>
          <w:szCs w:val="24"/>
        </w:rPr>
        <w:t>a</w:t>
      </w:r>
      <w:r w:rsidRPr="003E229F">
        <w:rPr>
          <w:sz w:val="24"/>
          <w:szCs w:val="24"/>
        </w:rPr>
        <w:t>ntu</w:t>
      </w:r>
      <w:r w:rsidRPr="003E229F">
        <w:rPr>
          <w:spacing w:val="2"/>
          <w:sz w:val="24"/>
          <w:szCs w:val="24"/>
        </w:rPr>
        <w:t>n</w:t>
      </w:r>
      <w:r w:rsidRPr="003E229F">
        <w:rPr>
          <w:sz w:val="24"/>
          <w:szCs w:val="24"/>
        </w:rPr>
        <w:t>g p</w:t>
      </w:r>
      <w:r w:rsidRPr="003E229F">
        <w:rPr>
          <w:spacing w:val="-1"/>
          <w:sz w:val="24"/>
          <w:szCs w:val="24"/>
        </w:rPr>
        <w:t>a</w:t>
      </w:r>
      <w:r w:rsidRPr="003E229F">
        <w:rPr>
          <w:sz w:val="24"/>
          <w:szCs w:val="24"/>
        </w:rPr>
        <w:t>da</w:t>
      </w:r>
      <w:r w:rsidRPr="003E229F">
        <w:rPr>
          <w:spacing w:val="1"/>
          <w:sz w:val="24"/>
          <w:szCs w:val="24"/>
        </w:rPr>
        <w:t xml:space="preserve"> </w:t>
      </w:r>
      <w:r w:rsidRPr="003E229F">
        <w:rPr>
          <w:spacing w:val="2"/>
          <w:sz w:val="24"/>
          <w:szCs w:val="24"/>
        </w:rPr>
        <w:t>o</w:t>
      </w:r>
      <w:r w:rsidRPr="003E229F">
        <w:rPr>
          <w:spacing w:val="-1"/>
          <w:sz w:val="24"/>
          <w:szCs w:val="24"/>
        </w:rPr>
        <w:t>ra</w:t>
      </w:r>
      <w:r w:rsidRPr="003E229F">
        <w:rPr>
          <w:spacing w:val="2"/>
          <w:sz w:val="24"/>
          <w:szCs w:val="24"/>
        </w:rPr>
        <w:t>n</w:t>
      </w:r>
      <w:r w:rsidRPr="003E229F">
        <w:rPr>
          <w:sz w:val="24"/>
          <w:szCs w:val="24"/>
        </w:rPr>
        <w:t xml:space="preserve">g </w:t>
      </w:r>
      <w:r w:rsidRPr="003E229F">
        <w:rPr>
          <w:spacing w:val="3"/>
          <w:sz w:val="24"/>
          <w:szCs w:val="24"/>
        </w:rPr>
        <w:t>l</w:t>
      </w:r>
      <w:r w:rsidRPr="003E229F">
        <w:rPr>
          <w:spacing w:val="-1"/>
          <w:sz w:val="24"/>
          <w:szCs w:val="24"/>
        </w:rPr>
        <w:t>a</w:t>
      </w:r>
      <w:r w:rsidRPr="003E229F">
        <w:rPr>
          <w:sz w:val="24"/>
          <w:szCs w:val="24"/>
        </w:rPr>
        <w:t>i</w:t>
      </w:r>
      <w:r w:rsidRPr="003E229F">
        <w:rPr>
          <w:spacing w:val="1"/>
          <w:sz w:val="24"/>
          <w:szCs w:val="24"/>
        </w:rPr>
        <w:t>n</w:t>
      </w:r>
      <w:r w:rsidRPr="003E229F">
        <w:rPr>
          <w:sz w:val="24"/>
          <w:szCs w:val="24"/>
        </w:rPr>
        <w:t>,</w:t>
      </w:r>
      <w:r w:rsidRPr="003E229F">
        <w:rPr>
          <w:spacing w:val="2"/>
          <w:sz w:val="24"/>
          <w:szCs w:val="24"/>
        </w:rPr>
        <w:t xml:space="preserve"> </w:t>
      </w:r>
      <w:r w:rsidRPr="003E229F">
        <w:rPr>
          <w:sz w:val="24"/>
          <w:szCs w:val="24"/>
        </w:rPr>
        <w:t>p</w:t>
      </w:r>
      <w:r w:rsidRPr="003E229F">
        <w:rPr>
          <w:spacing w:val="-1"/>
          <w:sz w:val="24"/>
          <w:szCs w:val="24"/>
        </w:rPr>
        <w:t>a</w:t>
      </w:r>
      <w:r w:rsidRPr="003E229F">
        <w:rPr>
          <w:spacing w:val="2"/>
          <w:sz w:val="24"/>
          <w:szCs w:val="24"/>
        </w:rPr>
        <w:t>d</w:t>
      </w:r>
      <w:r w:rsidRPr="003E229F">
        <w:rPr>
          <w:sz w:val="24"/>
          <w:szCs w:val="24"/>
        </w:rPr>
        <w:t>a</w:t>
      </w:r>
      <w:r w:rsidRPr="003E229F">
        <w:rPr>
          <w:spacing w:val="1"/>
          <w:sz w:val="24"/>
          <w:szCs w:val="24"/>
        </w:rPr>
        <w:t xml:space="preserve"> </w:t>
      </w:r>
      <w:r w:rsidRPr="003E229F">
        <w:rPr>
          <w:sz w:val="24"/>
          <w:szCs w:val="24"/>
        </w:rPr>
        <w:t>d</w:t>
      </w:r>
      <w:r w:rsidRPr="003E229F">
        <w:rPr>
          <w:spacing w:val="-1"/>
          <w:sz w:val="24"/>
          <w:szCs w:val="24"/>
        </w:rPr>
        <w:t>a</w:t>
      </w:r>
      <w:r w:rsidRPr="003E229F">
        <w:rPr>
          <w:spacing w:val="2"/>
          <w:sz w:val="24"/>
          <w:szCs w:val="24"/>
        </w:rPr>
        <w:t>s</w:t>
      </w:r>
      <w:r w:rsidRPr="003E229F">
        <w:rPr>
          <w:spacing w:val="-1"/>
          <w:sz w:val="24"/>
          <w:szCs w:val="24"/>
        </w:rPr>
        <w:t>ar</w:t>
      </w:r>
      <w:r w:rsidRPr="003E229F">
        <w:rPr>
          <w:spacing w:val="5"/>
          <w:sz w:val="24"/>
          <w:szCs w:val="24"/>
        </w:rPr>
        <w:t>n</w:t>
      </w:r>
      <w:r w:rsidRPr="003E229F">
        <w:rPr>
          <w:spacing w:val="-5"/>
          <w:sz w:val="24"/>
          <w:szCs w:val="24"/>
        </w:rPr>
        <w:t>y</w:t>
      </w:r>
      <w:r w:rsidRPr="003E229F">
        <w:rPr>
          <w:sz w:val="24"/>
          <w:szCs w:val="24"/>
        </w:rPr>
        <w:t>a</w:t>
      </w:r>
      <w:r w:rsidRPr="003E229F">
        <w:rPr>
          <w:spacing w:val="3"/>
          <w:sz w:val="24"/>
          <w:szCs w:val="24"/>
        </w:rPr>
        <w:t xml:space="preserve"> </w:t>
      </w:r>
      <w:r w:rsidRPr="003E229F">
        <w:rPr>
          <w:sz w:val="24"/>
          <w:szCs w:val="24"/>
        </w:rPr>
        <w:t>s</w:t>
      </w:r>
      <w:r w:rsidRPr="003E229F">
        <w:rPr>
          <w:spacing w:val="-1"/>
          <w:sz w:val="24"/>
          <w:szCs w:val="24"/>
        </w:rPr>
        <w:t>e</w:t>
      </w:r>
      <w:r w:rsidRPr="003E229F">
        <w:rPr>
          <w:sz w:val="24"/>
          <w:szCs w:val="24"/>
        </w:rPr>
        <w:t>ti</w:t>
      </w:r>
      <w:r w:rsidRPr="003E229F">
        <w:rPr>
          <w:spacing w:val="-1"/>
          <w:sz w:val="24"/>
          <w:szCs w:val="24"/>
        </w:rPr>
        <w:t>a</w:t>
      </w:r>
      <w:r w:rsidRPr="003E229F">
        <w:rPr>
          <w:sz w:val="24"/>
          <w:szCs w:val="24"/>
        </w:rPr>
        <w:t>p</w:t>
      </w:r>
      <w:r w:rsidRPr="003E229F">
        <w:rPr>
          <w:spacing w:val="2"/>
          <w:sz w:val="24"/>
          <w:szCs w:val="24"/>
        </w:rPr>
        <w:t xml:space="preserve"> o</w:t>
      </w:r>
      <w:r w:rsidRPr="003E229F">
        <w:rPr>
          <w:spacing w:val="-1"/>
          <w:sz w:val="24"/>
          <w:szCs w:val="24"/>
        </w:rPr>
        <w:t>ra</w:t>
      </w:r>
      <w:r w:rsidRPr="003E229F">
        <w:rPr>
          <w:spacing w:val="2"/>
          <w:sz w:val="24"/>
          <w:szCs w:val="24"/>
        </w:rPr>
        <w:t>n</w:t>
      </w:r>
      <w:r w:rsidRPr="003E229F">
        <w:rPr>
          <w:sz w:val="24"/>
          <w:szCs w:val="24"/>
        </w:rPr>
        <w:t>g m</w:t>
      </w:r>
      <w:r w:rsidRPr="003E229F">
        <w:rPr>
          <w:spacing w:val="-1"/>
          <w:sz w:val="24"/>
          <w:szCs w:val="24"/>
        </w:rPr>
        <w:t>e</w:t>
      </w:r>
      <w:r w:rsidRPr="003E229F">
        <w:rPr>
          <w:sz w:val="24"/>
          <w:szCs w:val="24"/>
        </w:rPr>
        <w:t>miliki</w:t>
      </w:r>
      <w:r w:rsidRPr="003E229F">
        <w:rPr>
          <w:spacing w:val="1"/>
          <w:sz w:val="24"/>
          <w:szCs w:val="24"/>
        </w:rPr>
        <w:t xml:space="preserve"> </w:t>
      </w:r>
      <w:r w:rsidRPr="003E229F">
        <w:rPr>
          <w:sz w:val="24"/>
          <w:szCs w:val="24"/>
        </w:rPr>
        <w:t>h</w:t>
      </w:r>
      <w:r w:rsidRPr="003E229F">
        <w:rPr>
          <w:spacing w:val="-1"/>
          <w:sz w:val="24"/>
          <w:szCs w:val="24"/>
        </w:rPr>
        <w:t>a</w:t>
      </w:r>
      <w:r w:rsidRPr="003E229F">
        <w:rPr>
          <w:sz w:val="24"/>
          <w:szCs w:val="24"/>
        </w:rPr>
        <w:t>k</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w:t>
      </w:r>
      <w:r w:rsidRPr="003E229F">
        <w:rPr>
          <w:spacing w:val="1"/>
          <w:sz w:val="24"/>
          <w:szCs w:val="24"/>
        </w:rPr>
        <w:t xml:space="preserve"> </w:t>
      </w:r>
      <w:r w:rsidRPr="003E229F">
        <w:rPr>
          <w:sz w:val="24"/>
          <w:szCs w:val="24"/>
        </w:rPr>
        <w:t>m</w:t>
      </w:r>
      <w:r w:rsidRPr="003E229F">
        <w:rPr>
          <w:spacing w:val="-1"/>
          <w:sz w:val="24"/>
          <w:szCs w:val="24"/>
        </w:rPr>
        <w:t>a</w:t>
      </w:r>
      <w:r w:rsidRPr="003E229F">
        <w:rPr>
          <w:sz w:val="24"/>
          <w:szCs w:val="24"/>
        </w:rPr>
        <w:t>na</w:t>
      </w:r>
      <w:r w:rsidRPr="003E229F">
        <w:rPr>
          <w:spacing w:val="3"/>
          <w:sz w:val="24"/>
          <w:szCs w:val="24"/>
        </w:rPr>
        <w:t xml:space="preserve"> </w:t>
      </w:r>
      <w:r w:rsidRPr="003E229F">
        <w:rPr>
          <w:sz w:val="24"/>
          <w:szCs w:val="24"/>
        </w:rPr>
        <w:t>d</w:t>
      </w:r>
      <w:r w:rsidRPr="003E229F">
        <w:rPr>
          <w:spacing w:val="-1"/>
          <w:sz w:val="24"/>
          <w:szCs w:val="24"/>
        </w:rPr>
        <w:t>ar</w:t>
      </w:r>
      <w:r w:rsidRPr="003E229F">
        <w:rPr>
          <w:sz w:val="24"/>
          <w:szCs w:val="24"/>
        </w:rPr>
        <w:t>i</w:t>
      </w:r>
      <w:r w:rsidRPr="003E229F">
        <w:rPr>
          <w:spacing w:val="1"/>
          <w:sz w:val="24"/>
          <w:szCs w:val="24"/>
        </w:rPr>
        <w:t xml:space="preserve"> </w:t>
      </w:r>
      <w:r w:rsidRPr="003E229F">
        <w:rPr>
          <w:sz w:val="24"/>
          <w:szCs w:val="24"/>
        </w:rPr>
        <w:t>h</w:t>
      </w:r>
      <w:r w:rsidRPr="003E229F">
        <w:rPr>
          <w:spacing w:val="-1"/>
          <w:sz w:val="24"/>
          <w:szCs w:val="24"/>
        </w:rPr>
        <w:t>a</w:t>
      </w:r>
      <w:r w:rsidRPr="003E229F">
        <w:rPr>
          <w:sz w:val="24"/>
          <w:szCs w:val="24"/>
        </w:rPr>
        <w:t>k</w:t>
      </w:r>
      <w:r w:rsidRPr="003E229F">
        <w:rPr>
          <w:spacing w:val="1"/>
          <w:sz w:val="24"/>
          <w:szCs w:val="24"/>
        </w:rPr>
        <w:t xml:space="preserve"> </w:t>
      </w:r>
      <w:r w:rsidRPr="003E229F">
        <w:rPr>
          <w:spacing w:val="2"/>
          <w:sz w:val="24"/>
          <w:szCs w:val="24"/>
        </w:rPr>
        <w:t>d</w:t>
      </w:r>
      <w:r w:rsidRPr="003E229F">
        <w:rPr>
          <w:spacing w:val="-1"/>
          <w:sz w:val="24"/>
          <w:szCs w:val="24"/>
        </w:rPr>
        <w:t>a</w:t>
      </w:r>
      <w:r w:rsidRPr="003E229F">
        <w:rPr>
          <w:sz w:val="24"/>
          <w:szCs w:val="24"/>
        </w:rPr>
        <w:t>s</w:t>
      </w:r>
      <w:r w:rsidRPr="003E229F">
        <w:rPr>
          <w:spacing w:val="-1"/>
          <w:sz w:val="24"/>
          <w:szCs w:val="24"/>
        </w:rPr>
        <w:t>a</w:t>
      </w:r>
      <w:r w:rsidRPr="003E229F">
        <w:rPr>
          <w:sz w:val="24"/>
          <w:szCs w:val="24"/>
        </w:rPr>
        <w:t xml:space="preserve">r </w:t>
      </w:r>
      <w:r w:rsidRPr="003E229F">
        <w:rPr>
          <w:spacing w:val="2"/>
          <w:sz w:val="24"/>
          <w:szCs w:val="24"/>
        </w:rPr>
        <w:t>d</w:t>
      </w:r>
      <w:r w:rsidRPr="003E229F">
        <w:rPr>
          <w:spacing w:val="-1"/>
          <w:sz w:val="24"/>
          <w:szCs w:val="24"/>
        </w:rPr>
        <w:t>a</w:t>
      </w:r>
      <w:r w:rsidRPr="003E229F">
        <w:rPr>
          <w:sz w:val="24"/>
          <w:szCs w:val="24"/>
        </w:rPr>
        <w:t xml:space="preserve">n </w:t>
      </w:r>
      <w:r w:rsidRPr="003E229F">
        <w:rPr>
          <w:spacing w:val="-1"/>
          <w:sz w:val="24"/>
          <w:szCs w:val="24"/>
        </w:rPr>
        <w:t>re</w:t>
      </w:r>
      <w:r w:rsidRPr="003E229F">
        <w:rPr>
          <w:sz w:val="24"/>
          <w:szCs w:val="24"/>
        </w:rPr>
        <w:t>l</w:t>
      </w:r>
      <w:r w:rsidRPr="003E229F">
        <w:rPr>
          <w:spacing w:val="-1"/>
          <w:sz w:val="24"/>
          <w:szCs w:val="24"/>
        </w:rPr>
        <w:t>a</w:t>
      </w:r>
      <w:r w:rsidRPr="003E229F">
        <w:rPr>
          <w:sz w:val="24"/>
          <w:szCs w:val="24"/>
        </w:rPr>
        <w:t>tif   t</w:t>
      </w:r>
      <w:r w:rsidRPr="003E229F">
        <w:rPr>
          <w:spacing w:val="-1"/>
          <w:sz w:val="24"/>
          <w:szCs w:val="24"/>
        </w:rPr>
        <w:t>er</w:t>
      </w:r>
      <w:r w:rsidRPr="003E229F">
        <w:rPr>
          <w:sz w:val="24"/>
          <w:szCs w:val="24"/>
        </w:rPr>
        <w:t>s</w:t>
      </w:r>
      <w:r w:rsidRPr="003E229F">
        <w:rPr>
          <w:spacing w:val="-1"/>
          <w:sz w:val="24"/>
          <w:szCs w:val="24"/>
        </w:rPr>
        <w:t>e</w:t>
      </w:r>
      <w:r w:rsidRPr="003E229F">
        <w:rPr>
          <w:sz w:val="24"/>
          <w:szCs w:val="24"/>
        </w:rPr>
        <w:t xml:space="preserve">but  </w:t>
      </w:r>
      <w:r w:rsidRPr="003E229F">
        <w:rPr>
          <w:spacing w:val="1"/>
          <w:sz w:val="24"/>
          <w:szCs w:val="24"/>
        </w:rPr>
        <w:t xml:space="preserve"> </w:t>
      </w:r>
      <w:r w:rsidRPr="003E229F">
        <w:rPr>
          <w:sz w:val="24"/>
          <w:szCs w:val="24"/>
        </w:rPr>
        <w:t>t</w:t>
      </w:r>
      <w:r w:rsidRPr="003E229F">
        <w:rPr>
          <w:spacing w:val="-1"/>
          <w:sz w:val="24"/>
          <w:szCs w:val="24"/>
        </w:rPr>
        <w:t>er</w:t>
      </w:r>
      <w:r w:rsidRPr="003E229F">
        <w:rPr>
          <w:sz w:val="24"/>
          <w:szCs w:val="24"/>
        </w:rPr>
        <w:t>b</w:t>
      </w:r>
      <w:r w:rsidRPr="003E229F">
        <w:rPr>
          <w:spacing w:val="-1"/>
          <w:sz w:val="24"/>
          <w:szCs w:val="24"/>
        </w:rPr>
        <w:t>e</w:t>
      </w:r>
      <w:r w:rsidRPr="003E229F">
        <w:rPr>
          <w:spacing w:val="2"/>
          <w:sz w:val="24"/>
          <w:szCs w:val="24"/>
        </w:rPr>
        <w:t>b</w:t>
      </w:r>
      <w:r w:rsidRPr="003E229F">
        <w:rPr>
          <w:spacing w:val="1"/>
          <w:sz w:val="24"/>
          <w:szCs w:val="24"/>
        </w:rPr>
        <w:t>a</w:t>
      </w:r>
      <w:r w:rsidRPr="003E229F">
        <w:rPr>
          <w:sz w:val="24"/>
          <w:szCs w:val="24"/>
        </w:rPr>
        <w:t xml:space="preserve">s  </w:t>
      </w:r>
      <w:r w:rsidRPr="003E229F">
        <w:rPr>
          <w:spacing w:val="1"/>
          <w:sz w:val="24"/>
          <w:szCs w:val="24"/>
        </w:rPr>
        <w:t xml:space="preserve"> </w:t>
      </w:r>
      <w:r w:rsidRPr="003E229F">
        <w:rPr>
          <w:sz w:val="24"/>
          <w:szCs w:val="24"/>
        </w:rPr>
        <w:t>d</w:t>
      </w:r>
      <w:r w:rsidRPr="003E229F">
        <w:rPr>
          <w:spacing w:val="-1"/>
          <w:sz w:val="24"/>
          <w:szCs w:val="24"/>
        </w:rPr>
        <w:t>ar</w:t>
      </w:r>
      <w:r w:rsidRPr="003E229F">
        <w:rPr>
          <w:sz w:val="24"/>
          <w:szCs w:val="24"/>
        </w:rPr>
        <w:t xml:space="preserve">i  </w:t>
      </w:r>
      <w:r w:rsidRPr="003E229F">
        <w:rPr>
          <w:spacing w:val="1"/>
          <w:sz w:val="24"/>
          <w:szCs w:val="24"/>
        </w:rPr>
        <w:t xml:space="preserve"> </w:t>
      </w:r>
      <w:r w:rsidRPr="003E229F">
        <w:rPr>
          <w:spacing w:val="-2"/>
          <w:sz w:val="24"/>
          <w:szCs w:val="24"/>
        </w:rPr>
        <w:t>g</w:t>
      </w:r>
      <w:r w:rsidRPr="003E229F">
        <w:rPr>
          <w:spacing w:val="-1"/>
          <w:sz w:val="24"/>
          <w:szCs w:val="24"/>
        </w:rPr>
        <w:t>a</w:t>
      </w:r>
      <w:r w:rsidRPr="003E229F">
        <w:rPr>
          <w:spacing w:val="2"/>
          <w:sz w:val="24"/>
          <w:szCs w:val="24"/>
        </w:rPr>
        <w:t>n</w:t>
      </w:r>
      <w:r w:rsidRPr="003E229F">
        <w:rPr>
          <w:sz w:val="24"/>
          <w:szCs w:val="24"/>
        </w:rPr>
        <w:t>g</w:t>
      </w:r>
      <w:r w:rsidRPr="003E229F">
        <w:rPr>
          <w:spacing w:val="-2"/>
          <w:sz w:val="24"/>
          <w:szCs w:val="24"/>
        </w:rPr>
        <w:t>g</w:t>
      </w:r>
      <w:r w:rsidRPr="003E229F">
        <w:rPr>
          <w:sz w:val="24"/>
          <w:szCs w:val="24"/>
        </w:rPr>
        <w:t>u</w:t>
      </w:r>
      <w:r w:rsidRPr="003E229F">
        <w:rPr>
          <w:spacing w:val="-1"/>
          <w:sz w:val="24"/>
          <w:szCs w:val="24"/>
        </w:rPr>
        <w:t>a</w:t>
      </w:r>
      <w:r w:rsidRPr="003E229F">
        <w:rPr>
          <w:sz w:val="24"/>
          <w:szCs w:val="24"/>
        </w:rPr>
        <w:t>n o</w:t>
      </w:r>
      <w:r w:rsidRPr="003E229F">
        <w:rPr>
          <w:spacing w:val="-1"/>
          <w:sz w:val="24"/>
          <w:szCs w:val="24"/>
        </w:rPr>
        <w:t>ra</w:t>
      </w:r>
      <w:r w:rsidRPr="003E229F">
        <w:rPr>
          <w:spacing w:val="2"/>
          <w:sz w:val="24"/>
          <w:szCs w:val="24"/>
        </w:rPr>
        <w:t>n</w:t>
      </w:r>
      <w:r w:rsidRPr="003E229F">
        <w:rPr>
          <w:sz w:val="24"/>
          <w:szCs w:val="24"/>
        </w:rPr>
        <w:t>g l</w:t>
      </w:r>
      <w:r w:rsidRPr="003E229F">
        <w:rPr>
          <w:spacing w:val="-1"/>
          <w:sz w:val="24"/>
          <w:szCs w:val="24"/>
        </w:rPr>
        <w:t>a</w:t>
      </w:r>
      <w:r w:rsidRPr="003E229F">
        <w:rPr>
          <w:sz w:val="24"/>
          <w:szCs w:val="24"/>
        </w:rPr>
        <w:t xml:space="preserve">in. </w:t>
      </w:r>
    </w:p>
    <w:p w:rsidR="002D7D51" w:rsidRDefault="002D7D51" w:rsidP="00F64722">
      <w:pPr>
        <w:ind w:left="120" w:right="77" w:firstLine="567"/>
        <w:jc w:val="both"/>
        <w:rPr>
          <w:sz w:val="24"/>
          <w:szCs w:val="24"/>
          <w:lang w:val="id-ID"/>
        </w:rPr>
      </w:pPr>
      <w:r w:rsidRPr="002D7D51">
        <w:rPr>
          <w:noProof/>
          <w:sz w:val="24"/>
          <w:szCs w:val="24"/>
          <w:lang w:val="id-ID" w:eastAsia="id-ID"/>
        </w:rPr>
        <w:drawing>
          <wp:anchor distT="0" distB="0" distL="114300" distR="114300" simplePos="0" relativeHeight="251663360" behindDoc="0" locked="0" layoutInCell="1" allowOverlap="1" wp14:anchorId="4BBD3DC1" wp14:editId="35F6F21A">
            <wp:simplePos x="0" y="0"/>
            <wp:positionH relativeFrom="margin">
              <wp:align>center</wp:align>
            </wp:positionH>
            <wp:positionV relativeFrom="paragraph">
              <wp:posOffset>205105</wp:posOffset>
            </wp:positionV>
            <wp:extent cx="5996305" cy="3571875"/>
            <wp:effectExtent l="0" t="0" r="4445" b="9525"/>
            <wp:wrapTopAndBottom/>
            <wp:docPr id="10" name="Picture 10" descr="C:\Users\User\Pictures\Pengabdian 2022-03-24 at 12.3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Pengabdian 2022-03-24 at 12.34.4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630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D51" w:rsidRPr="00F64722" w:rsidRDefault="002D7D51" w:rsidP="00F64722">
      <w:pPr>
        <w:ind w:left="120" w:right="77" w:firstLine="567"/>
        <w:jc w:val="both"/>
        <w:rPr>
          <w:sz w:val="24"/>
          <w:szCs w:val="24"/>
          <w:lang w:val="id-ID"/>
        </w:rPr>
      </w:pPr>
    </w:p>
    <w:p w:rsidR="00824275" w:rsidRDefault="00824275" w:rsidP="00824275">
      <w:pPr>
        <w:ind w:left="120" w:right="77" w:firstLine="567"/>
        <w:jc w:val="both"/>
        <w:rPr>
          <w:sz w:val="24"/>
          <w:szCs w:val="24"/>
        </w:rPr>
      </w:pPr>
      <w:r w:rsidRPr="00824275">
        <w:rPr>
          <w:i/>
          <w:sz w:val="24"/>
          <w:szCs w:val="24"/>
          <w:lang w:val="id-ID"/>
        </w:rPr>
        <w:t>Krakteristik dan Kompetensi Studenpreneur</w:t>
      </w:r>
      <w:r>
        <w:rPr>
          <w:sz w:val="24"/>
          <w:szCs w:val="24"/>
          <w:lang w:val="id-ID"/>
        </w:rPr>
        <w:t xml:space="preserve"> </w:t>
      </w:r>
      <w:r w:rsidRPr="003E229F">
        <w:rPr>
          <w:sz w:val="24"/>
          <w:szCs w:val="24"/>
        </w:rPr>
        <w:t xml:space="preserve"> </w:t>
      </w:r>
      <w:r>
        <w:rPr>
          <w:sz w:val="24"/>
          <w:szCs w:val="24"/>
          <w:lang w:val="id-ID"/>
        </w:rPr>
        <w:t>mandiri mempunyai</w:t>
      </w:r>
      <w:r w:rsidRPr="003E229F">
        <w:rPr>
          <w:sz w:val="24"/>
          <w:szCs w:val="24"/>
        </w:rPr>
        <w:t xml:space="preserve"> </w:t>
      </w:r>
      <w:r>
        <w:rPr>
          <w:sz w:val="24"/>
          <w:szCs w:val="24"/>
          <w:lang w:val="id-ID"/>
        </w:rPr>
        <w:t xml:space="preserve">jiwa kemandirian, </w:t>
      </w:r>
      <w:r w:rsidRPr="003E229F">
        <w:rPr>
          <w:sz w:val="24"/>
          <w:szCs w:val="24"/>
        </w:rPr>
        <w:t>k</w:t>
      </w:r>
      <w:r w:rsidRPr="003E229F">
        <w:rPr>
          <w:spacing w:val="-1"/>
          <w:sz w:val="24"/>
          <w:szCs w:val="24"/>
        </w:rPr>
        <w:t>e</w:t>
      </w:r>
      <w:r w:rsidRPr="003E229F">
        <w:rPr>
          <w:spacing w:val="3"/>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w:t>
      </w:r>
      <w:r w:rsidRPr="003E229F">
        <w:rPr>
          <w:spacing w:val="2"/>
          <w:sz w:val="24"/>
          <w:szCs w:val="24"/>
        </w:rPr>
        <w:t xml:space="preserve"> d</w:t>
      </w:r>
      <w:r w:rsidRPr="003E229F">
        <w:rPr>
          <w:spacing w:val="-1"/>
          <w:sz w:val="24"/>
          <w:szCs w:val="24"/>
        </w:rPr>
        <w:t>a</w:t>
      </w:r>
      <w:r w:rsidRPr="003E229F">
        <w:rPr>
          <w:sz w:val="24"/>
          <w:szCs w:val="24"/>
        </w:rPr>
        <w:t xml:space="preserve">n </w:t>
      </w:r>
      <w:r w:rsidRPr="003E229F">
        <w:rPr>
          <w:spacing w:val="2"/>
          <w:sz w:val="24"/>
          <w:szCs w:val="24"/>
        </w:rPr>
        <w:t>k</w:t>
      </w:r>
      <w:r w:rsidRPr="003E229F">
        <w:rPr>
          <w:spacing w:val="-1"/>
          <w:sz w:val="24"/>
          <w:szCs w:val="24"/>
        </w:rPr>
        <w:t>e</w:t>
      </w:r>
      <w:r w:rsidRPr="003E229F">
        <w:rPr>
          <w:sz w:val="24"/>
          <w:szCs w:val="24"/>
        </w:rPr>
        <w:t>t</w:t>
      </w:r>
      <w:r w:rsidRPr="003E229F">
        <w:rPr>
          <w:spacing w:val="-1"/>
          <w:sz w:val="24"/>
          <w:szCs w:val="24"/>
        </w:rPr>
        <w:t>e</w:t>
      </w:r>
      <w:r w:rsidRPr="003E229F">
        <w:rPr>
          <w:spacing w:val="1"/>
          <w:sz w:val="24"/>
          <w:szCs w:val="24"/>
        </w:rPr>
        <w:t>r</w:t>
      </w:r>
      <w:r w:rsidRPr="003E229F">
        <w:rPr>
          <w:spacing w:val="-1"/>
          <w:sz w:val="24"/>
          <w:szCs w:val="24"/>
        </w:rPr>
        <w:t>a</w:t>
      </w:r>
      <w:r w:rsidRPr="003E229F">
        <w:rPr>
          <w:sz w:val="24"/>
          <w:szCs w:val="24"/>
        </w:rPr>
        <w:t>mpil</w:t>
      </w:r>
      <w:r w:rsidRPr="003E229F">
        <w:rPr>
          <w:spacing w:val="-1"/>
          <w:sz w:val="24"/>
          <w:szCs w:val="24"/>
        </w:rPr>
        <w:t>a</w:t>
      </w:r>
      <w:r w:rsidRPr="003E229F">
        <w:rPr>
          <w:sz w:val="24"/>
          <w:szCs w:val="24"/>
        </w:rPr>
        <w:t>n s</w:t>
      </w:r>
      <w:r w:rsidRPr="003E229F">
        <w:rPr>
          <w:spacing w:val="-1"/>
          <w:sz w:val="24"/>
          <w:szCs w:val="24"/>
        </w:rPr>
        <w:t>e</w:t>
      </w:r>
      <w:r w:rsidRPr="003E229F">
        <w:rPr>
          <w:sz w:val="24"/>
          <w:szCs w:val="24"/>
        </w:rPr>
        <w:t>p</w:t>
      </w:r>
      <w:r w:rsidRPr="003E229F">
        <w:rPr>
          <w:spacing w:val="-1"/>
          <w:sz w:val="24"/>
          <w:szCs w:val="24"/>
        </w:rPr>
        <w:t>er</w:t>
      </w:r>
      <w:r w:rsidRPr="003E229F">
        <w:rPr>
          <w:sz w:val="24"/>
          <w:szCs w:val="24"/>
        </w:rPr>
        <w:t xml:space="preserve">ti: </w:t>
      </w:r>
      <w:r w:rsidRPr="003E229F">
        <w:rPr>
          <w:spacing w:val="1"/>
          <w:sz w:val="24"/>
          <w:szCs w:val="24"/>
        </w:rPr>
        <w:t>a</w:t>
      </w:r>
      <w:r w:rsidRPr="003E229F">
        <w:rPr>
          <w:sz w:val="24"/>
          <w:szCs w:val="24"/>
        </w:rPr>
        <w:t>) d</w:t>
      </w:r>
      <w:r w:rsidRPr="003E229F">
        <w:rPr>
          <w:spacing w:val="4"/>
          <w:sz w:val="24"/>
          <w:szCs w:val="24"/>
        </w:rPr>
        <w:t>a</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pikir</w:t>
      </w:r>
      <w:r w:rsidRPr="003E229F">
        <w:rPr>
          <w:spacing w:val="1"/>
          <w:sz w:val="24"/>
          <w:szCs w:val="24"/>
        </w:rPr>
        <w:t xml:space="preserve"> </w:t>
      </w:r>
      <w:r w:rsidRPr="003E229F">
        <w:rPr>
          <w:spacing w:val="-1"/>
          <w:sz w:val="24"/>
          <w:szCs w:val="24"/>
        </w:rPr>
        <w:t>c</w:t>
      </w:r>
      <w:r w:rsidRPr="003E229F">
        <w:rPr>
          <w:spacing w:val="1"/>
          <w:sz w:val="24"/>
          <w:szCs w:val="24"/>
        </w:rPr>
        <w:t>er</w:t>
      </w:r>
      <w:r w:rsidRPr="003E229F">
        <w:rPr>
          <w:sz w:val="24"/>
          <w:szCs w:val="24"/>
        </w:rPr>
        <w:t>d</w:t>
      </w:r>
      <w:r w:rsidRPr="003E229F">
        <w:rPr>
          <w:spacing w:val="-1"/>
          <w:sz w:val="24"/>
          <w:szCs w:val="24"/>
        </w:rPr>
        <w:t>a</w:t>
      </w:r>
      <w:r w:rsidRPr="003E229F">
        <w:rPr>
          <w:spacing w:val="2"/>
          <w:sz w:val="24"/>
          <w:szCs w:val="24"/>
        </w:rPr>
        <w:t>s</w:t>
      </w:r>
      <w:r w:rsidRPr="003E229F">
        <w:rPr>
          <w:sz w:val="24"/>
          <w:szCs w:val="24"/>
        </w:rPr>
        <w:t xml:space="preserve">, b) </w:t>
      </w:r>
      <w:r w:rsidRPr="003E229F">
        <w:rPr>
          <w:spacing w:val="2"/>
          <w:sz w:val="24"/>
          <w:szCs w:val="24"/>
        </w:rPr>
        <w:t>k</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 m</w:t>
      </w:r>
      <w:r w:rsidRPr="003E229F">
        <w:rPr>
          <w:spacing w:val="-1"/>
          <w:sz w:val="24"/>
          <w:szCs w:val="24"/>
        </w:rPr>
        <w:t>e</w:t>
      </w:r>
      <w:r w:rsidRPr="003E229F">
        <w:rPr>
          <w:sz w:val="24"/>
          <w:szCs w:val="24"/>
        </w:rPr>
        <w:t>mimpi</w:t>
      </w:r>
      <w:r w:rsidRPr="003E229F">
        <w:rPr>
          <w:spacing w:val="1"/>
          <w:sz w:val="24"/>
          <w:szCs w:val="24"/>
        </w:rPr>
        <w:t>n</w:t>
      </w:r>
      <w:r w:rsidRPr="003E229F">
        <w:rPr>
          <w:sz w:val="24"/>
          <w:szCs w:val="24"/>
        </w:rPr>
        <w:t xml:space="preserve">, </w:t>
      </w:r>
      <w:r w:rsidRPr="003E229F">
        <w:rPr>
          <w:spacing w:val="-1"/>
          <w:sz w:val="24"/>
          <w:szCs w:val="24"/>
        </w:rPr>
        <w:t>c</w:t>
      </w:r>
      <w:r w:rsidRPr="003E229F">
        <w:rPr>
          <w:sz w:val="24"/>
          <w:szCs w:val="24"/>
        </w:rPr>
        <w:t>) m</w:t>
      </w:r>
      <w:r w:rsidRPr="003E229F">
        <w:rPr>
          <w:spacing w:val="-1"/>
          <w:sz w:val="24"/>
          <w:szCs w:val="24"/>
        </w:rPr>
        <w:t>e</w:t>
      </w:r>
      <w:r w:rsidRPr="003E229F">
        <w:rPr>
          <w:sz w:val="24"/>
          <w:szCs w:val="24"/>
        </w:rPr>
        <w:t>mb</w:t>
      </w:r>
      <w:r w:rsidRPr="003E229F">
        <w:rPr>
          <w:spacing w:val="-1"/>
          <w:sz w:val="24"/>
          <w:szCs w:val="24"/>
        </w:rPr>
        <w:t>ac</w:t>
      </w:r>
      <w:r w:rsidRPr="003E229F">
        <w:rPr>
          <w:sz w:val="24"/>
          <w:szCs w:val="24"/>
        </w:rPr>
        <w:t>a</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m</w:t>
      </w:r>
      <w:r w:rsidRPr="003E229F">
        <w:rPr>
          <w:spacing w:val="-1"/>
          <w:sz w:val="24"/>
          <w:szCs w:val="24"/>
        </w:rPr>
        <w:t>e</w:t>
      </w:r>
      <w:r w:rsidRPr="003E229F">
        <w:rPr>
          <w:sz w:val="24"/>
          <w:szCs w:val="24"/>
        </w:rPr>
        <w:t>n</w:t>
      </w:r>
      <w:r w:rsidRPr="003E229F">
        <w:rPr>
          <w:spacing w:val="-1"/>
          <w:sz w:val="24"/>
          <w:szCs w:val="24"/>
        </w:rPr>
        <w:t>c</w:t>
      </w:r>
      <w:r w:rsidRPr="003E229F">
        <w:rPr>
          <w:sz w:val="24"/>
          <w:szCs w:val="24"/>
        </w:rPr>
        <w:t>ipt</w:t>
      </w:r>
      <w:r w:rsidRPr="003E229F">
        <w:rPr>
          <w:spacing w:val="-1"/>
          <w:sz w:val="24"/>
          <w:szCs w:val="24"/>
        </w:rPr>
        <w:t>a</w:t>
      </w:r>
      <w:r w:rsidRPr="003E229F">
        <w:rPr>
          <w:spacing w:val="2"/>
          <w:sz w:val="24"/>
          <w:szCs w:val="24"/>
        </w:rPr>
        <w:t>k</w:t>
      </w:r>
      <w:r w:rsidRPr="003E229F">
        <w:rPr>
          <w:spacing w:val="-1"/>
          <w:sz w:val="24"/>
          <w:szCs w:val="24"/>
        </w:rPr>
        <w:t>a</w:t>
      </w:r>
      <w:r w:rsidRPr="003E229F">
        <w:rPr>
          <w:sz w:val="24"/>
          <w:szCs w:val="24"/>
        </w:rPr>
        <w:t>n p</w:t>
      </w:r>
      <w:r w:rsidRPr="003E229F">
        <w:rPr>
          <w:spacing w:val="-1"/>
          <w:sz w:val="24"/>
          <w:szCs w:val="24"/>
        </w:rPr>
        <w:t>e</w:t>
      </w:r>
      <w:r w:rsidRPr="003E229F">
        <w:rPr>
          <w:sz w:val="24"/>
          <w:szCs w:val="24"/>
        </w:rPr>
        <w:t>lu</w:t>
      </w:r>
      <w:r w:rsidRPr="003E229F">
        <w:rPr>
          <w:spacing w:val="-1"/>
          <w:sz w:val="24"/>
          <w:szCs w:val="24"/>
        </w:rPr>
        <w:t>a</w:t>
      </w:r>
      <w:r w:rsidRPr="003E229F">
        <w:rPr>
          <w:spacing w:val="2"/>
          <w:sz w:val="24"/>
          <w:szCs w:val="24"/>
        </w:rPr>
        <w:t>n</w:t>
      </w:r>
      <w:r w:rsidRPr="003E229F">
        <w:rPr>
          <w:spacing w:val="-2"/>
          <w:sz w:val="24"/>
          <w:szCs w:val="24"/>
        </w:rPr>
        <w:t>g</w:t>
      </w:r>
      <w:r w:rsidRPr="003E229F">
        <w:rPr>
          <w:sz w:val="24"/>
          <w:szCs w:val="24"/>
        </w:rPr>
        <w:t xml:space="preserve">,   d)   </w:t>
      </w:r>
      <w:r w:rsidRPr="003E229F">
        <w:rPr>
          <w:spacing w:val="2"/>
          <w:sz w:val="24"/>
          <w:szCs w:val="24"/>
        </w:rPr>
        <w:t>M</w:t>
      </w:r>
      <w:r w:rsidRPr="003E229F">
        <w:rPr>
          <w:spacing w:val="-1"/>
          <w:sz w:val="24"/>
          <w:szCs w:val="24"/>
        </w:rPr>
        <w:t>a</w:t>
      </w:r>
      <w:r w:rsidRPr="003E229F">
        <w:rPr>
          <w:sz w:val="24"/>
          <w:szCs w:val="24"/>
        </w:rPr>
        <w:t>n</w:t>
      </w:r>
      <w:r w:rsidRPr="003E229F">
        <w:rPr>
          <w:spacing w:val="1"/>
          <w:sz w:val="24"/>
          <w:szCs w:val="24"/>
        </w:rPr>
        <w:t>a</w:t>
      </w:r>
      <w:r w:rsidRPr="003E229F">
        <w:rPr>
          <w:sz w:val="24"/>
          <w:szCs w:val="24"/>
        </w:rPr>
        <w:t>g</w:t>
      </w:r>
      <w:r w:rsidRPr="003E229F">
        <w:rPr>
          <w:spacing w:val="-1"/>
          <w:sz w:val="24"/>
          <w:szCs w:val="24"/>
        </w:rPr>
        <w:t>er</w:t>
      </w:r>
      <w:r w:rsidRPr="003E229F">
        <w:rPr>
          <w:sz w:val="24"/>
          <w:szCs w:val="24"/>
        </w:rPr>
        <w:t>i</w:t>
      </w:r>
      <w:r w:rsidRPr="003E229F">
        <w:rPr>
          <w:spacing w:val="1"/>
          <w:sz w:val="24"/>
          <w:szCs w:val="24"/>
        </w:rPr>
        <w:t>a</w:t>
      </w:r>
      <w:r w:rsidRPr="003E229F">
        <w:rPr>
          <w:sz w:val="24"/>
          <w:szCs w:val="24"/>
        </w:rPr>
        <w:t>l   (d</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m   bid</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1"/>
          <w:sz w:val="24"/>
          <w:szCs w:val="24"/>
        </w:rPr>
        <w:t>S</w:t>
      </w:r>
      <w:r w:rsidRPr="003E229F">
        <w:rPr>
          <w:sz w:val="24"/>
          <w:szCs w:val="24"/>
        </w:rPr>
        <w:t xml:space="preserve">DM,  </w:t>
      </w:r>
      <w:r w:rsidRPr="003E229F">
        <w:rPr>
          <w:spacing w:val="43"/>
          <w:sz w:val="24"/>
          <w:szCs w:val="24"/>
        </w:rPr>
        <w:t xml:space="preserve"> </w:t>
      </w:r>
      <w:r w:rsidRPr="003E229F">
        <w:rPr>
          <w:sz w:val="24"/>
          <w:szCs w:val="24"/>
        </w:rPr>
        <w:t>p</w:t>
      </w:r>
      <w:r w:rsidRPr="003E229F">
        <w:rPr>
          <w:spacing w:val="-1"/>
          <w:sz w:val="24"/>
          <w:szCs w:val="24"/>
        </w:rPr>
        <w:t>e</w:t>
      </w:r>
      <w:r w:rsidRPr="003E229F">
        <w:rPr>
          <w:sz w:val="24"/>
          <w:szCs w:val="24"/>
        </w:rPr>
        <w:t>m</w:t>
      </w:r>
      <w:r w:rsidRPr="003E229F">
        <w:rPr>
          <w:spacing w:val="-1"/>
          <w:sz w:val="24"/>
          <w:szCs w:val="24"/>
        </w:rPr>
        <w:t>a</w:t>
      </w:r>
      <w:r w:rsidRPr="003E229F">
        <w:rPr>
          <w:sz w:val="24"/>
          <w:szCs w:val="24"/>
        </w:rPr>
        <w:t>s</w:t>
      </w:r>
      <w:r w:rsidRPr="003E229F">
        <w:rPr>
          <w:spacing w:val="-1"/>
          <w:sz w:val="24"/>
          <w:szCs w:val="24"/>
        </w:rPr>
        <w:t>ara</w:t>
      </w:r>
      <w:r w:rsidRPr="003E229F">
        <w:rPr>
          <w:sz w:val="24"/>
          <w:szCs w:val="24"/>
        </w:rPr>
        <w:t xml:space="preserve">n,  </w:t>
      </w:r>
      <w:r w:rsidRPr="003E229F">
        <w:rPr>
          <w:spacing w:val="43"/>
          <w:sz w:val="24"/>
          <w:szCs w:val="24"/>
        </w:rPr>
        <w:t xml:space="preserve"> </w:t>
      </w:r>
      <w:r w:rsidRPr="003E229F">
        <w:rPr>
          <w:sz w:val="24"/>
          <w:szCs w:val="24"/>
        </w:rPr>
        <w:t>p</w:t>
      </w:r>
      <w:r w:rsidRPr="003E229F">
        <w:rPr>
          <w:spacing w:val="-1"/>
          <w:sz w:val="24"/>
          <w:szCs w:val="24"/>
        </w:rPr>
        <w:t>r</w:t>
      </w:r>
      <w:r w:rsidRPr="003E229F">
        <w:rPr>
          <w:spacing w:val="2"/>
          <w:sz w:val="24"/>
          <w:szCs w:val="24"/>
        </w:rPr>
        <w:t>o</w:t>
      </w:r>
      <w:r w:rsidRPr="003E229F">
        <w:rPr>
          <w:sz w:val="24"/>
          <w:szCs w:val="24"/>
        </w:rPr>
        <w:t xml:space="preserve">duksi,  </w:t>
      </w:r>
      <w:r w:rsidRPr="003E229F">
        <w:rPr>
          <w:spacing w:val="43"/>
          <w:sz w:val="24"/>
          <w:szCs w:val="24"/>
        </w:rPr>
        <w:t xml:space="preserve"> </w:t>
      </w:r>
      <w:r w:rsidRPr="003E229F">
        <w:rPr>
          <w:sz w:val="24"/>
          <w:szCs w:val="24"/>
        </w:rPr>
        <w:t>k</w:t>
      </w:r>
      <w:r w:rsidRPr="003E229F">
        <w:rPr>
          <w:spacing w:val="-1"/>
          <w:sz w:val="24"/>
          <w:szCs w:val="24"/>
        </w:rPr>
        <w:t>e</w:t>
      </w:r>
      <w:r w:rsidRPr="003E229F">
        <w:rPr>
          <w:sz w:val="24"/>
          <w:szCs w:val="24"/>
        </w:rPr>
        <w:t>u</w:t>
      </w:r>
      <w:r w:rsidRPr="003E229F">
        <w:rPr>
          <w:spacing w:val="-1"/>
          <w:sz w:val="24"/>
          <w:szCs w:val="24"/>
        </w:rPr>
        <w:t>a</w:t>
      </w:r>
      <w:r w:rsidRPr="003E229F">
        <w:rPr>
          <w:sz w:val="24"/>
          <w:szCs w:val="24"/>
        </w:rPr>
        <w:t>n</w:t>
      </w:r>
      <w:r w:rsidRPr="003E229F">
        <w:rPr>
          <w:spacing w:val="-2"/>
          <w:sz w:val="24"/>
          <w:szCs w:val="24"/>
        </w:rPr>
        <w:t>g</w:t>
      </w:r>
      <w:r w:rsidRPr="003E229F">
        <w:rPr>
          <w:spacing w:val="-1"/>
          <w:sz w:val="24"/>
          <w:szCs w:val="24"/>
        </w:rPr>
        <w:t>a</w:t>
      </w:r>
      <w:r w:rsidRPr="003E229F">
        <w:rPr>
          <w:sz w:val="24"/>
          <w:szCs w:val="24"/>
        </w:rPr>
        <w:t xml:space="preserve">n, </w:t>
      </w:r>
      <w:r w:rsidRPr="003E229F">
        <w:rPr>
          <w:spacing w:val="-1"/>
          <w:sz w:val="24"/>
          <w:szCs w:val="24"/>
        </w:rPr>
        <w:t>a</w:t>
      </w:r>
      <w:r w:rsidRPr="003E229F">
        <w:rPr>
          <w:sz w:val="24"/>
          <w:szCs w:val="24"/>
        </w:rPr>
        <w:t>dminist</w:t>
      </w:r>
      <w:r w:rsidRPr="003E229F">
        <w:rPr>
          <w:spacing w:val="-1"/>
          <w:sz w:val="24"/>
          <w:szCs w:val="24"/>
        </w:rPr>
        <w:t>ra</w:t>
      </w:r>
      <w:r w:rsidRPr="003E229F">
        <w:rPr>
          <w:sz w:val="24"/>
          <w:szCs w:val="24"/>
        </w:rPr>
        <w:t>si</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n l</w:t>
      </w:r>
      <w:r w:rsidRPr="003E229F">
        <w:rPr>
          <w:spacing w:val="-1"/>
          <w:sz w:val="24"/>
          <w:szCs w:val="24"/>
        </w:rPr>
        <w:t>a</w:t>
      </w:r>
      <w:r w:rsidRPr="003E229F">
        <w:rPr>
          <w:sz w:val="24"/>
          <w:szCs w:val="24"/>
        </w:rPr>
        <w:t>i</w:t>
      </w:r>
      <w:r w:rsidRPr="003E229F">
        <w:rPr>
          <w:spacing w:val="3"/>
          <w:sz w:val="24"/>
          <w:szCs w:val="24"/>
        </w:rPr>
        <w:t>n</w:t>
      </w:r>
      <w:r w:rsidRPr="003E229F">
        <w:rPr>
          <w:spacing w:val="-1"/>
          <w:sz w:val="24"/>
          <w:szCs w:val="24"/>
        </w:rPr>
        <w:t>-</w:t>
      </w:r>
      <w:r w:rsidRPr="003E229F">
        <w:rPr>
          <w:sz w:val="24"/>
          <w:szCs w:val="24"/>
        </w:rPr>
        <w:t>l</w:t>
      </w:r>
      <w:r w:rsidRPr="003E229F">
        <w:rPr>
          <w:spacing w:val="-1"/>
          <w:sz w:val="24"/>
          <w:szCs w:val="24"/>
        </w:rPr>
        <w:t>a</w:t>
      </w:r>
      <w:r w:rsidRPr="003E229F">
        <w:rPr>
          <w:sz w:val="24"/>
          <w:szCs w:val="24"/>
        </w:rPr>
        <w:t xml:space="preserve">in), </w:t>
      </w:r>
      <w:r w:rsidRPr="003E229F">
        <w:rPr>
          <w:spacing w:val="-1"/>
          <w:sz w:val="24"/>
          <w:szCs w:val="24"/>
        </w:rPr>
        <w:t>e</w:t>
      </w:r>
      <w:r w:rsidRPr="003E229F">
        <w:rPr>
          <w:sz w:val="24"/>
          <w:szCs w:val="24"/>
        </w:rPr>
        <w:t>) t</w:t>
      </w:r>
      <w:r w:rsidRPr="003E229F">
        <w:rPr>
          <w:spacing w:val="-1"/>
          <w:sz w:val="24"/>
          <w:szCs w:val="24"/>
        </w:rPr>
        <w:t>e</w:t>
      </w:r>
      <w:r w:rsidRPr="003E229F">
        <w:rPr>
          <w:sz w:val="24"/>
          <w:szCs w:val="24"/>
        </w:rPr>
        <w:t>knis d</w:t>
      </w:r>
      <w:r w:rsidRPr="003E229F">
        <w:rPr>
          <w:spacing w:val="-1"/>
          <w:sz w:val="24"/>
          <w:szCs w:val="24"/>
        </w:rPr>
        <w:t>a</w:t>
      </w:r>
      <w:r w:rsidRPr="003E229F">
        <w:rPr>
          <w:sz w:val="24"/>
          <w:szCs w:val="24"/>
        </w:rPr>
        <w:t>n t</w:t>
      </w:r>
      <w:r w:rsidRPr="003E229F">
        <w:rPr>
          <w:spacing w:val="-1"/>
          <w:sz w:val="24"/>
          <w:szCs w:val="24"/>
        </w:rPr>
        <w:t>e</w:t>
      </w:r>
      <w:r w:rsidRPr="003E229F">
        <w:rPr>
          <w:sz w:val="24"/>
          <w:szCs w:val="24"/>
        </w:rPr>
        <w:t>knolo</w:t>
      </w:r>
      <w:r w:rsidRPr="003E229F">
        <w:rPr>
          <w:spacing w:val="-2"/>
          <w:sz w:val="24"/>
          <w:szCs w:val="24"/>
        </w:rPr>
        <w:t>g</w:t>
      </w:r>
      <w:r w:rsidRPr="003E229F">
        <w:rPr>
          <w:spacing w:val="1"/>
          <w:sz w:val="24"/>
          <w:szCs w:val="24"/>
        </w:rPr>
        <w:t>i</w:t>
      </w:r>
      <w:r w:rsidRPr="003E229F">
        <w:rPr>
          <w:sz w:val="24"/>
          <w:szCs w:val="24"/>
        </w:rPr>
        <w:t xml:space="preserve">, </w:t>
      </w:r>
      <w:r w:rsidRPr="003E229F">
        <w:rPr>
          <w:spacing w:val="3"/>
          <w:sz w:val="24"/>
          <w:szCs w:val="24"/>
        </w:rPr>
        <w:t xml:space="preserve"> </w:t>
      </w:r>
      <w:r w:rsidRPr="003E229F">
        <w:rPr>
          <w:spacing w:val="-1"/>
          <w:sz w:val="24"/>
          <w:szCs w:val="24"/>
        </w:rPr>
        <w:t>f</w:t>
      </w:r>
      <w:r w:rsidRPr="003E229F">
        <w:rPr>
          <w:sz w:val="24"/>
          <w:szCs w:val="24"/>
        </w:rPr>
        <w:t xml:space="preserve">)  </w:t>
      </w:r>
      <w:r w:rsidRPr="003E229F">
        <w:rPr>
          <w:i/>
          <w:sz w:val="24"/>
          <w:szCs w:val="24"/>
        </w:rPr>
        <w:t>S</w:t>
      </w:r>
      <w:r w:rsidRPr="003E229F">
        <w:rPr>
          <w:i/>
          <w:spacing w:val="2"/>
          <w:sz w:val="24"/>
          <w:szCs w:val="24"/>
        </w:rPr>
        <w:t>o</w:t>
      </w:r>
      <w:r w:rsidRPr="003E229F">
        <w:rPr>
          <w:i/>
          <w:spacing w:val="-1"/>
          <w:sz w:val="24"/>
          <w:szCs w:val="24"/>
        </w:rPr>
        <w:t>c</w:t>
      </w:r>
      <w:r w:rsidRPr="003E229F">
        <w:rPr>
          <w:i/>
          <w:sz w:val="24"/>
          <w:szCs w:val="24"/>
        </w:rPr>
        <w:t xml:space="preserve">ial </w:t>
      </w:r>
      <w:r w:rsidRPr="003E229F">
        <w:rPr>
          <w:i/>
          <w:spacing w:val="1"/>
          <w:sz w:val="24"/>
          <w:szCs w:val="24"/>
        </w:rPr>
        <w:t xml:space="preserve"> </w:t>
      </w:r>
      <w:r w:rsidRPr="003E229F">
        <w:rPr>
          <w:i/>
          <w:spacing w:val="-1"/>
          <w:sz w:val="24"/>
          <w:szCs w:val="24"/>
        </w:rPr>
        <w:t>e</w:t>
      </w:r>
      <w:r w:rsidRPr="003E229F">
        <w:rPr>
          <w:i/>
          <w:sz w:val="24"/>
          <w:szCs w:val="24"/>
        </w:rPr>
        <w:t>ngin</w:t>
      </w:r>
      <w:r w:rsidRPr="003E229F">
        <w:rPr>
          <w:i/>
          <w:spacing w:val="-1"/>
          <w:sz w:val="24"/>
          <w:szCs w:val="24"/>
        </w:rPr>
        <w:t>ee</w:t>
      </w:r>
      <w:r w:rsidRPr="003E229F">
        <w:rPr>
          <w:i/>
          <w:sz w:val="24"/>
          <w:szCs w:val="24"/>
        </w:rPr>
        <w:t>rin</w:t>
      </w:r>
      <w:r w:rsidRPr="003E229F">
        <w:rPr>
          <w:i/>
          <w:spacing w:val="2"/>
          <w:sz w:val="24"/>
          <w:szCs w:val="24"/>
        </w:rPr>
        <w:t>g</w:t>
      </w:r>
      <w:r w:rsidRPr="003E229F">
        <w:rPr>
          <w:sz w:val="24"/>
          <w:szCs w:val="24"/>
        </w:rPr>
        <w:t xml:space="preserve">, </w:t>
      </w:r>
      <w:r w:rsidRPr="003E229F">
        <w:rPr>
          <w:spacing w:val="5"/>
          <w:sz w:val="24"/>
          <w:szCs w:val="24"/>
        </w:rPr>
        <w:t xml:space="preserve"> </w:t>
      </w:r>
      <w:r w:rsidRPr="003E229F">
        <w:rPr>
          <w:spacing w:val="-2"/>
          <w:sz w:val="24"/>
          <w:szCs w:val="24"/>
        </w:rPr>
        <w:t>g</w:t>
      </w:r>
      <w:r w:rsidRPr="003E229F">
        <w:rPr>
          <w:sz w:val="24"/>
          <w:szCs w:val="24"/>
        </w:rPr>
        <w:t xml:space="preserve">)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pt</w:t>
      </w:r>
      <w:r w:rsidRPr="003E229F">
        <w:rPr>
          <w:spacing w:val="-1"/>
          <w:sz w:val="24"/>
          <w:szCs w:val="24"/>
        </w:rPr>
        <w:t>a</w:t>
      </w:r>
      <w:r w:rsidRPr="003E229F">
        <w:rPr>
          <w:sz w:val="24"/>
          <w:szCs w:val="24"/>
        </w:rPr>
        <w:t xml:space="preserve">si </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n  sosi</w:t>
      </w:r>
      <w:r w:rsidRPr="003E229F">
        <w:rPr>
          <w:spacing w:val="-1"/>
          <w:sz w:val="24"/>
          <w:szCs w:val="24"/>
        </w:rPr>
        <w:t>a</w:t>
      </w:r>
      <w:r w:rsidRPr="003E229F">
        <w:rPr>
          <w:spacing w:val="3"/>
          <w:sz w:val="24"/>
          <w:szCs w:val="24"/>
        </w:rPr>
        <w:t>l</w:t>
      </w:r>
      <w:r w:rsidRPr="003E229F">
        <w:rPr>
          <w:sz w:val="24"/>
          <w:szCs w:val="24"/>
        </w:rPr>
        <w:t>is</w:t>
      </w:r>
      <w:r w:rsidRPr="003E229F">
        <w:rPr>
          <w:spacing w:val="-1"/>
          <w:sz w:val="24"/>
          <w:szCs w:val="24"/>
        </w:rPr>
        <w:t>a</w:t>
      </w:r>
      <w:r w:rsidRPr="003E229F">
        <w:rPr>
          <w:sz w:val="24"/>
          <w:szCs w:val="24"/>
        </w:rPr>
        <w:t xml:space="preserve">si </w:t>
      </w:r>
      <w:r w:rsidRPr="003E229F">
        <w:rPr>
          <w:spacing w:val="1"/>
          <w:sz w:val="24"/>
          <w:szCs w:val="24"/>
        </w:rPr>
        <w:t xml:space="preserve"> </w:t>
      </w:r>
      <w:r w:rsidRPr="003E229F">
        <w:rPr>
          <w:sz w:val="24"/>
          <w:szCs w:val="24"/>
        </w:rPr>
        <w:t>(t</w:t>
      </w:r>
      <w:r w:rsidRPr="003E229F">
        <w:rPr>
          <w:spacing w:val="-1"/>
          <w:sz w:val="24"/>
          <w:szCs w:val="24"/>
        </w:rPr>
        <w:t>er</w:t>
      </w:r>
      <w:r w:rsidRPr="003E229F">
        <w:rPr>
          <w:sz w:val="24"/>
          <w:szCs w:val="24"/>
        </w:rPr>
        <w:t>m</w:t>
      </w:r>
      <w:r w:rsidRPr="003E229F">
        <w:rPr>
          <w:spacing w:val="-1"/>
          <w:sz w:val="24"/>
          <w:szCs w:val="24"/>
        </w:rPr>
        <w:t>a</w:t>
      </w:r>
      <w:r w:rsidRPr="003E229F">
        <w:rPr>
          <w:sz w:val="24"/>
          <w:szCs w:val="24"/>
        </w:rPr>
        <w:t>suk p</w:t>
      </w:r>
      <w:r w:rsidRPr="003E229F">
        <w:rPr>
          <w:spacing w:val="-1"/>
          <w:sz w:val="24"/>
          <w:szCs w:val="24"/>
        </w:rPr>
        <w:t>e</w:t>
      </w:r>
      <w:r w:rsidRPr="003E229F">
        <w:rPr>
          <w:sz w:val="24"/>
          <w:szCs w:val="24"/>
        </w:rPr>
        <w:t>ng</w:t>
      </w:r>
      <w:r w:rsidRPr="003E229F">
        <w:rPr>
          <w:spacing w:val="-1"/>
          <w:sz w:val="24"/>
          <w:szCs w:val="24"/>
        </w:rPr>
        <w:t>er</w:t>
      </w:r>
      <w:r w:rsidRPr="003E229F">
        <w:rPr>
          <w:sz w:val="24"/>
          <w:szCs w:val="24"/>
        </w:rPr>
        <w:t>ti</w:t>
      </w:r>
      <w:r w:rsidRPr="003E229F">
        <w:rPr>
          <w:spacing w:val="-1"/>
          <w:sz w:val="24"/>
          <w:szCs w:val="24"/>
        </w:rPr>
        <w:t>a</w:t>
      </w:r>
      <w:r w:rsidRPr="003E229F">
        <w:rPr>
          <w:sz w:val="24"/>
          <w:szCs w:val="24"/>
        </w:rPr>
        <w:t>n k</w:t>
      </w:r>
      <w:r w:rsidRPr="003E229F">
        <w:rPr>
          <w:spacing w:val="-1"/>
          <w:sz w:val="24"/>
          <w:szCs w:val="24"/>
        </w:rPr>
        <w:t>e</w:t>
      </w:r>
      <w:r w:rsidRPr="003E229F">
        <w:rPr>
          <w:spacing w:val="3"/>
          <w:sz w:val="24"/>
          <w:szCs w:val="24"/>
        </w:rPr>
        <w:t>m</w:t>
      </w:r>
      <w:r w:rsidRPr="003E229F">
        <w:rPr>
          <w:spacing w:val="-1"/>
          <w:sz w:val="24"/>
          <w:szCs w:val="24"/>
        </w:rPr>
        <w:t>a</w:t>
      </w:r>
      <w:r w:rsidRPr="003E229F">
        <w:rPr>
          <w:sz w:val="24"/>
          <w:szCs w:val="24"/>
        </w:rPr>
        <w:t>mpu</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ng</w:t>
      </w:r>
      <w:r w:rsidRPr="003E229F">
        <w:rPr>
          <w:spacing w:val="-1"/>
          <w:sz w:val="24"/>
          <w:szCs w:val="24"/>
        </w:rPr>
        <w:t>e</w:t>
      </w:r>
      <w:r w:rsidRPr="003E229F">
        <w:rPr>
          <w:sz w:val="24"/>
          <w:szCs w:val="24"/>
        </w:rPr>
        <w:t>nd</w:t>
      </w:r>
      <w:r w:rsidRPr="003E229F">
        <w:rPr>
          <w:spacing w:val="-1"/>
          <w:sz w:val="24"/>
          <w:szCs w:val="24"/>
        </w:rPr>
        <w:t>a</w:t>
      </w:r>
      <w:r w:rsidRPr="003E229F">
        <w:rPr>
          <w:sz w:val="24"/>
          <w:szCs w:val="24"/>
        </w:rPr>
        <w:t>li</w:t>
      </w:r>
      <w:r w:rsidRPr="003E229F">
        <w:rPr>
          <w:spacing w:val="-1"/>
          <w:sz w:val="24"/>
          <w:szCs w:val="24"/>
        </w:rPr>
        <w:t>a</w:t>
      </w:r>
      <w:r w:rsidRPr="003E229F">
        <w:rPr>
          <w:sz w:val="24"/>
          <w:szCs w:val="24"/>
        </w:rPr>
        <w:t>n di</w:t>
      </w:r>
      <w:r w:rsidRPr="003E229F">
        <w:rPr>
          <w:spacing w:val="-1"/>
          <w:sz w:val="24"/>
          <w:szCs w:val="24"/>
        </w:rPr>
        <w:t>r</w:t>
      </w:r>
      <w:r w:rsidRPr="003E229F">
        <w:rPr>
          <w:sz w:val="24"/>
          <w:szCs w:val="24"/>
        </w:rPr>
        <w:t>i</w:t>
      </w:r>
      <w:r w:rsidRPr="003E229F">
        <w:rPr>
          <w:spacing w:val="2"/>
          <w:sz w:val="24"/>
          <w:szCs w:val="24"/>
        </w:rPr>
        <w:t>)</w:t>
      </w:r>
      <w:r w:rsidRPr="003E229F">
        <w:rPr>
          <w:sz w:val="24"/>
          <w:szCs w:val="24"/>
        </w:rPr>
        <w:t xml:space="preserve">, h) </w:t>
      </w:r>
      <w:r w:rsidRPr="003E229F">
        <w:rPr>
          <w:spacing w:val="-1"/>
          <w:sz w:val="24"/>
          <w:szCs w:val="24"/>
        </w:rPr>
        <w:t>k</w:t>
      </w:r>
      <w:r w:rsidRPr="003E229F">
        <w:rPr>
          <w:sz w:val="24"/>
          <w:szCs w:val="24"/>
        </w:rPr>
        <w:t>omunik</w:t>
      </w:r>
      <w:r w:rsidRPr="003E229F">
        <w:rPr>
          <w:spacing w:val="-1"/>
          <w:sz w:val="24"/>
          <w:szCs w:val="24"/>
        </w:rPr>
        <w:t>a</w:t>
      </w:r>
      <w:r w:rsidRPr="003E229F">
        <w:rPr>
          <w:sz w:val="24"/>
          <w:szCs w:val="24"/>
        </w:rPr>
        <w:t>s</w:t>
      </w:r>
      <w:r w:rsidRPr="003E229F">
        <w:rPr>
          <w:spacing w:val="1"/>
          <w:sz w:val="24"/>
          <w:szCs w:val="24"/>
        </w:rPr>
        <w:t>i</w:t>
      </w:r>
      <w:r w:rsidRPr="003E229F">
        <w:rPr>
          <w:sz w:val="24"/>
          <w:szCs w:val="24"/>
        </w:rPr>
        <w:t>.</w:t>
      </w:r>
      <w:r>
        <w:rPr>
          <w:sz w:val="24"/>
          <w:szCs w:val="24"/>
          <w:lang w:val="id-ID"/>
        </w:rPr>
        <w:t xml:space="preserve"> </w:t>
      </w:r>
      <w:r w:rsidRPr="00824275">
        <w:rPr>
          <w:i/>
          <w:sz w:val="24"/>
          <w:szCs w:val="24"/>
        </w:rPr>
        <w:t>Komp</w:t>
      </w:r>
      <w:r w:rsidRPr="00824275">
        <w:rPr>
          <w:i/>
          <w:spacing w:val="-1"/>
          <w:sz w:val="24"/>
          <w:szCs w:val="24"/>
        </w:rPr>
        <w:t>e</w:t>
      </w:r>
      <w:r w:rsidRPr="00824275">
        <w:rPr>
          <w:i/>
          <w:sz w:val="24"/>
          <w:szCs w:val="24"/>
        </w:rPr>
        <w:t xml:space="preserve">tensi </w:t>
      </w:r>
      <w:r w:rsidRPr="00824275">
        <w:rPr>
          <w:i/>
          <w:sz w:val="24"/>
          <w:szCs w:val="24"/>
          <w:lang w:val="id-ID"/>
        </w:rPr>
        <w:t>Studentprenuer</w:t>
      </w:r>
      <w:r w:rsidRPr="003E229F">
        <w:rPr>
          <w:sz w:val="24"/>
          <w:szCs w:val="24"/>
        </w:rPr>
        <w:t xml:space="preserve">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 xml:space="preserve">lah  </w:t>
      </w:r>
      <w:r w:rsidRPr="003E229F">
        <w:rPr>
          <w:spacing w:val="2"/>
          <w:sz w:val="24"/>
          <w:szCs w:val="24"/>
        </w:rPr>
        <w:t xml:space="preserve"> </w:t>
      </w:r>
      <w:r w:rsidRPr="003E229F">
        <w:rPr>
          <w:sz w:val="24"/>
          <w:szCs w:val="24"/>
        </w:rPr>
        <w:t>s</w:t>
      </w:r>
      <w:r w:rsidRPr="003E229F">
        <w:rPr>
          <w:spacing w:val="2"/>
          <w:sz w:val="24"/>
          <w:szCs w:val="24"/>
        </w:rPr>
        <w:t>u</w:t>
      </w:r>
      <w:r w:rsidRPr="003E229F">
        <w:rPr>
          <w:spacing w:val="-1"/>
          <w:sz w:val="24"/>
          <w:szCs w:val="24"/>
        </w:rPr>
        <w:t>a</w:t>
      </w:r>
      <w:r w:rsidRPr="003E229F">
        <w:rPr>
          <w:sz w:val="24"/>
          <w:szCs w:val="24"/>
        </w:rPr>
        <w:t xml:space="preserve">tu  </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mampu</w:t>
      </w:r>
      <w:r w:rsidRPr="003E229F">
        <w:rPr>
          <w:spacing w:val="-1"/>
          <w:sz w:val="24"/>
          <w:szCs w:val="24"/>
        </w:rPr>
        <w:t>a</w:t>
      </w:r>
      <w:r w:rsidRPr="003E229F">
        <w:rPr>
          <w:sz w:val="24"/>
          <w:szCs w:val="24"/>
        </w:rPr>
        <w:t>n untuk</w:t>
      </w:r>
      <w:r w:rsidRPr="003E229F">
        <w:rPr>
          <w:spacing w:val="1"/>
          <w:sz w:val="24"/>
          <w:szCs w:val="24"/>
        </w:rPr>
        <w:t xml:space="preserve"> </w:t>
      </w:r>
      <w:r w:rsidRPr="003E229F">
        <w:rPr>
          <w:sz w:val="24"/>
          <w:szCs w:val="24"/>
        </w:rPr>
        <w:t>mel</w:t>
      </w:r>
      <w:r w:rsidRPr="003E229F">
        <w:rPr>
          <w:spacing w:val="-1"/>
          <w:sz w:val="24"/>
          <w:szCs w:val="24"/>
        </w:rPr>
        <w:t>a</w:t>
      </w:r>
      <w:r w:rsidRPr="003E229F">
        <w:rPr>
          <w:sz w:val="24"/>
          <w:szCs w:val="24"/>
        </w:rPr>
        <w:t>ks</w:t>
      </w:r>
      <w:r w:rsidRPr="003E229F">
        <w:rPr>
          <w:spacing w:val="-1"/>
          <w:sz w:val="24"/>
          <w:szCs w:val="24"/>
        </w:rPr>
        <w:t>a</w:t>
      </w:r>
      <w:r w:rsidRPr="003E229F">
        <w:rPr>
          <w:sz w:val="24"/>
          <w:szCs w:val="24"/>
        </w:rPr>
        <w:t>n</w:t>
      </w:r>
      <w:r w:rsidRPr="003E229F">
        <w:rPr>
          <w:spacing w:val="-1"/>
          <w:sz w:val="24"/>
          <w:szCs w:val="24"/>
        </w:rPr>
        <w:t>a</w:t>
      </w:r>
      <w:r w:rsidRPr="003E229F">
        <w:rPr>
          <w:spacing w:val="2"/>
          <w:sz w:val="24"/>
          <w:szCs w:val="24"/>
        </w:rPr>
        <w:t>k</w:t>
      </w:r>
      <w:r w:rsidRPr="003E229F">
        <w:rPr>
          <w:spacing w:val="-1"/>
          <w:sz w:val="24"/>
          <w:szCs w:val="24"/>
        </w:rPr>
        <w:t>a</w:t>
      </w:r>
      <w:r w:rsidRPr="003E229F">
        <w:rPr>
          <w:sz w:val="24"/>
          <w:szCs w:val="24"/>
        </w:rPr>
        <w:t>n</w:t>
      </w:r>
      <w:r w:rsidRPr="003E229F">
        <w:rPr>
          <w:spacing w:val="3"/>
          <w:sz w:val="24"/>
          <w:szCs w:val="24"/>
        </w:rPr>
        <w:t xml:space="preserve"> </w:t>
      </w:r>
      <w:r w:rsidRPr="003E229F">
        <w:rPr>
          <w:spacing w:val="-1"/>
          <w:sz w:val="24"/>
          <w:szCs w:val="24"/>
        </w:rPr>
        <w:t>a</w:t>
      </w:r>
      <w:r w:rsidRPr="003E229F">
        <w:rPr>
          <w:sz w:val="24"/>
          <w:szCs w:val="24"/>
        </w:rPr>
        <w:t>tau mel</w:t>
      </w:r>
      <w:r w:rsidRPr="003E229F">
        <w:rPr>
          <w:spacing w:val="-1"/>
          <w:sz w:val="24"/>
          <w:szCs w:val="24"/>
        </w:rPr>
        <w:t>a</w:t>
      </w:r>
      <w:r w:rsidRPr="003E229F">
        <w:rPr>
          <w:sz w:val="24"/>
          <w:szCs w:val="24"/>
        </w:rPr>
        <w:t>ku</w:t>
      </w:r>
      <w:r w:rsidRPr="003E229F">
        <w:rPr>
          <w:spacing w:val="2"/>
          <w:sz w:val="24"/>
          <w:szCs w:val="24"/>
        </w:rPr>
        <w:t>k</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su</w:t>
      </w:r>
      <w:r w:rsidRPr="003E229F">
        <w:rPr>
          <w:spacing w:val="-1"/>
          <w:sz w:val="24"/>
          <w:szCs w:val="24"/>
        </w:rPr>
        <w:t>a</w:t>
      </w:r>
      <w:r w:rsidRPr="003E229F">
        <w:rPr>
          <w:sz w:val="24"/>
          <w:szCs w:val="24"/>
        </w:rPr>
        <w:t>tu 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w:t>
      </w:r>
      <w:r w:rsidRPr="003E229F">
        <w:rPr>
          <w:spacing w:val="-1"/>
          <w:sz w:val="24"/>
          <w:szCs w:val="24"/>
        </w:rPr>
        <w:t>a</w:t>
      </w:r>
      <w:r w:rsidRPr="003E229F">
        <w:rPr>
          <w:sz w:val="24"/>
          <w:szCs w:val="24"/>
        </w:rPr>
        <w:t>n</w:t>
      </w:r>
      <w:r w:rsidRPr="003E229F">
        <w:rPr>
          <w:spacing w:val="3"/>
          <w:sz w:val="24"/>
          <w:szCs w:val="24"/>
        </w:rPr>
        <w:t xml:space="preserve"> </w:t>
      </w:r>
      <w:r w:rsidRPr="003E229F">
        <w:rPr>
          <w:spacing w:val="-1"/>
          <w:sz w:val="24"/>
          <w:szCs w:val="24"/>
        </w:rPr>
        <w:t>a</w:t>
      </w:r>
      <w:r w:rsidRPr="003E229F">
        <w:rPr>
          <w:sz w:val="24"/>
          <w:szCs w:val="24"/>
        </w:rPr>
        <w:t>tau</w:t>
      </w:r>
      <w:r w:rsidRPr="003E229F">
        <w:rPr>
          <w:spacing w:val="2"/>
          <w:sz w:val="24"/>
          <w:szCs w:val="24"/>
        </w:rPr>
        <w:t xml:space="preserve"> </w:t>
      </w:r>
      <w:r w:rsidRPr="003E229F">
        <w:rPr>
          <w:sz w:val="24"/>
          <w:szCs w:val="24"/>
        </w:rPr>
        <w:t>tugas</w:t>
      </w:r>
      <w:r w:rsidRPr="003E229F">
        <w:rPr>
          <w:spacing w:val="2"/>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w:t>
      </w:r>
      <w:r w:rsidRPr="003E229F">
        <w:rPr>
          <w:spacing w:val="1"/>
          <w:sz w:val="24"/>
          <w:szCs w:val="24"/>
        </w:rPr>
        <w:t>l</w:t>
      </w:r>
      <w:r w:rsidRPr="003E229F">
        <w:rPr>
          <w:spacing w:val="-1"/>
          <w:sz w:val="24"/>
          <w:szCs w:val="24"/>
        </w:rPr>
        <w:t>a</w:t>
      </w:r>
      <w:r w:rsidRPr="003E229F">
        <w:rPr>
          <w:sz w:val="24"/>
          <w:szCs w:val="24"/>
        </w:rPr>
        <w:t>nd</w:t>
      </w:r>
      <w:r w:rsidRPr="003E229F">
        <w:rPr>
          <w:spacing w:val="-1"/>
          <w:sz w:val="24"/>
          <w:szCs w:val="24"/>
        </w:rPr>
        <w:t>a</w:t>
      </w:r>
      <w:r w:rsidRPr="003E229F">
        <w:rPr>
          <w:sz w:val="24"/>
          <w:szCs w:val="24"/>
        </w:rPr>
        <w:t>si</w:t>
      </w:r>
      <w:r w:rsidRPr="003E229F">
        <w:rPr>
          <w:spacing w:val="3"/>
          <w:sz w:val="24"/>
          <w:szCs w:val="24"/>
        </w:rPr>
        <w:t xml:space="preserve"> </w:t>
      </w:r>
      <w:r w:rsidRPr="003E229F">
        <w:rPr>
          <w:spacing w:val="-1"/>
          <w:sz w:val="24"/>
          <w:szCs w:val="24"/>
        </w:rPr>
        <w:t>a</w:t>
      </w:r>
      <w:r w:rsidRPr="003E229F">
        <w:rPr>
          <w:sz w:val="24"/>
          <w:szCs w:val="24"/>
        </w:rPr>
        <w:t>tas k</w:t>
      </w:r>
      <w:r w:rsidRPr="003E229F">
        <w:rPr>
          <w:spacing w:val="-1"/>
          <w:sz w:val="24"/>
          <w:szCs w:val="24"/>
        </w:rPr>
        <w:t>e</w:t>
      </w:r>
      <w:r w:rsidRPr="003E229F">
        <w:rPr>
          <w:sz w:val="24"/>
          <w:szCs w:val="24"/>
        </w:rPr>
        <w:t>te</w:t>
      </w:r>
      <w:r w:rsidRPr="003E229F">
        <w:rPr>
          <w:spacing w:val="-1"/>
          <w:sz w:val="24"/>
          <w:szCs w:val="24"/>
        </w:rPr>
        <w:t>ra</w:t>
      </w:r>
      <w:r w:rsidRPr="003E229F">
        <w:rPr>
          <w:sz w:val="24"/>
          <w:szCs w:val="24"/>
        </w:rPr>
        <w:t>mp</w:t>
      </w:r>
      <w:r w:rsidRPr="003E229F">
        <w:rPr>
          <w:spacing w:val="1"/>
          <w:sz w:val="24"/>
          <w:szCs w:val="24"/>
        </w:rPr>
        <w:t>i</w:t>
      </w:r>
      <w:r w:rsidRPr="003E229F">
        <w:rPr>
          <w:sz w:val="24"/>
          <w:szCs w:val="24"/>
        </w:rPr>
        <w:t>lan</w:t>
      </w:r>
      <w:r w:rsidRPr="003E229F">
        <w:rPr>
          <w:spacing w:val="1"/>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p</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e</w:t>
      </w:r>
      <w:r w:rsidRPr="003E229F">
        <w:rPr>
          <w:spacing w:val="3"/>
          <w:sz w:val="24"/>
          <w:szCs w:val="24"/>
        </w:rPr>
        <w:t>t</w:t>
      </w:r>
      <w:r w:rsidRPr="003E229F">
        <w:rPr>
          <w:spacing w:val="-1"/>
          <w:sz w:val="24"/>
          <w:szCs w:val="24"/>
        </w:rPr>
        <w:t>a</w:t>
      </w:r>
      <w:r w:rsidRPr="003E229F">
        <w:rPr>
          <w:sz w:val="24"/>
          <w:szCs w:val="24"/>
        </w:rPr>
        <w:t>hu</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s</w:t>
      </w:r>
      <w:r w:rsidRPr="003E229F">
        <w:rPr>
          <w:spacing w:val="-1"/>
          <w:sz w:val="24"/>
          <w:szCs w:val="24"/>
        </w:rPr>
        <w:t>e</w:t>
      </w:r>
      <w:r w:rsidRPr="003E229F">
        <w:rPr>
          <w:sz w:val="24"/>
          <w:szCs w:val="24"/>
        </w:rPr>
        <w:t>rta didukung oleh</w:t>
      </w:r>
      <w:r w:rsidRPr="003E229F">
        <w:rPr>
          <w:spacing w:val="2"/>
          <w:sz w:val="24"/>
          <w:szCs w:val="24"/>
        </w:rPr>
        <w:t xml:space="preserve"> </w:t>
      </w:r>
      <w:r w:rsidRPr="003E229F">
        <w:rPr>
          <w:sz w:val="24"/>
          <w:szCs w:val="24"/>
        </w:rPr>
        <w:t>sikap</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rja</w:t>
      </w:r>
      <w:r w:rsidRPr="003E229F">
        <w:rPr>
          <w:spacing w:val="9"/>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w:t>
      </w:r>
      <w:r w:rsidRPr="003E229F">
        <w:rPr>
          <w:spacing w:val="3"/>
          <w:sz w:val="24"/>
          <w:szCs w:val="24"/>
        </w:rPr>
        <w:t>i</w:t>
      </w:r>
      <w:r w:rsidRPr="003E229F">
        <w:rPr>
          <w:sz w:val="24"/>
          <w:szCs w:val="24"/>
        </w:rPr>
        <w:t>tun</w:t>
      </w:r>
      <w:r w:rsidRPr="003E229F">
        <w:rPr>
          <w:spacing w:val="1"/>
          <w:sz w:val="24"/>
          <w:szCs w:val="24"/>
        </w:rPr>
        <w:t>t</w:t>
      </w:r>
      <w:r w:rsidRPr="003E229F">
        <w:rPr>
          <w:sz w:val="24"/>
          <w:szCs w:val="24"/>
        </w:rPr>
        <w:t>ut</w:t>
      </w:r>
      <w:r w:rsidRPr="003E229F">
        <w:rPr>
          <w:spacing w:val="3"/>
          <w:sz w:val="24"/>
          <w:szCs w:val="24"/>
        </w:rPr>
        <w:t xml:space="preserve"> </w:t>
      </w:r>
      <w:r w:rsidRPr="003E229F">
        <w:rPr>
          <w:sz w:val="24"/>
          <w:szCs w:val="24"/>
        </w:rPr>
        <w:t>oleh</w:t>
      </w:r>
      <w:r w:rsidRPr="003E229F">
        <w:rPr>
          <w:spacing w:val="2"/>
          <w:sz w:val="24"/>
          <w:szCs w:val="24"/>
        </w:rPr>
        <w:t xml:space="preserve"> </w:t>
      </w:r>
      <w:r w:rsidRPr="003E229F">
        <w:rPr>
          <w:sz w:val="24"/>
          <w:szCs w:val="24"/>
        </w:rPr>
        <w:t>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w:t>
      </w:r>
      <w:r w:rsidRPr="003E229F">
        <w:rPr>
          <w:spacing w:val="-1"/>
          <w:sz w:val="24"/>
          <w:szCs w:val="24"/>
        </w:rPr>
        <w:t>a</w:t>
      </w:r>
      <w:r w:rsidRPr="003E229F">
        <w:rPr>
          <w:sz w:val="24"/>
          <w:szCs w:val="24"/>
        </w:rPr>
        <w:t>n te</w:t>
      </w:r>
      <w:r w:rsidRPr="003E229F">
        <w:rPr>
          <w:spacing w:val="-1"/>
          <w:sz w:val="24"/>
          <w:szCs w:val="24"/>
        </w:rPr>
        <w:t>r</w:t>
      </w:r>
      <w:r w:rsidRPr="003E229F">
        <w:rPr>
          <w:sz w:val="24"/>
          <w:szCs w:val="24"/>
        </w:rPr>
        <w:t>s</w:t>
      </w:r>
      <w:r w:rsidRPr="003E229F">
        <w:rPr>
          <w:spacing w:val="-1"/>
          <w:sz w:val="24"/>
          <w:szCs w:val="24"/>
        </w:rPr>
        <w:t>e</w:t>
      </w:r>
      <w:r w:rsidRPr="003E229F">
        <w:rPr>
          <w:sz w:val="24"/>
          <w:szCs w:val="24"/>
        </w:rPr>
        <w:t>but.</w:t>
      </w:r>
      <w:r w:rsidRPr="003E229F">
        <w:rPr>
          <w:spacing w:val="1"/>
          <w:sz w:val="24"/>
          <w:szCs w:val="24"/>
        </w:rPr>
        <w:t xml:space="preserve"> </w:t>
      </w:r>
      <w:r w:rsidRPr="003E229F">
        <w:rPr>
          <w:sz w:val="24"/>
          <w:szCs w:val="24"/>
        </w:rPr>
        <w:t>D</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w:t>
      </w:r>
      <w:r w:rsidRPr="003E229F">
        <w:rPr>
          <w:spacing w:val="1"/>
          <w:sz w:val="24"/>
          <w:szCs w:val="24"/>
        </w:rPr>
        <w:t>e</w:t>
      </w:r>
      <w:r w:rsidRPr="003E229F">
        <w:rPr>
          <w:sz w:val="24"/>
          <w:szCs w:val="24"/>
        </w:rPr>
        <w:t>m</w:t>
      </w:r>
      <w:r w:rsidRPr="003E229F">
        <w:rPr>
          <w:spacing w:val="1"/>
          <w:sz w:val="24"/>
          <w:szCs w:val="24"/>
        </w:rPr>
        <w:t>i</w:t>
      </w:r>
      <w:r w:rsidRPr="003E229F">
        <w:rPr>
          <w:sz w:val="24"/>
          <w:szCs w:val="24"/>
        </w:rPr>
        <w:t>kian, kompet</w:t>
      </w:r>
      <w:r w:rsidRPr="003E229F">
        <w:rPr>
          <w:spacing w:val="-1"/>
          <w:sz w:val="24"/>
          <w:szCs w:val="24"/>
        </w:rPr>
        <w:t>e</w:t>
      </w:r>
      <w:r w:rsidRPr="003E229F">
        <w:rPr>
          <w:sz w:val="24"/>
          <w:szCs w:val="24"/>
        </w:rPr>
        <w:t>nsi menunjukk</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te</w:t>
      </w:r>
      <w:r w:rsidRPr="003E229F">
        <w:rPr>
          <w:spacing w:val="-1"/>
          <w:sz w:val="24"/>
          <w:szCs w:val="24"/>
        </w:rPr>
        <w:t>ra</w:t>
      </w:r>
      <w:r w:rsidRPr="003E229F">
        <w:rPr>
          <w:sz w:val="24"/>
          <w:szCs w:val="24"/>
        </w:rPr>
        <w:t>mp</w:t>
      </w:r>
      <w:r w:rsidRPr="003E229F">
        <w:rPr>
          <w:spacing w:val="1"/>
          <w:sz w:val="24"/>
          <w:szCs w:val="24"/>
        </w:rPr>
        <w:t>i</w:t>
      </w:r>
      <w:r w:rsidRPr="003E229F">
        <w:rPr>
          <w:spacing w:val="3"/>
          <w:sz w:val="24"/>
          <w:szCs w:val="24"/>
        </w:rPr>
        <w:t>l</w:t>
      </w:r>
      <w:r w:rsidRPr="003E229F">
        <w:rPr>
          <w:spacing w:val="-1"/>
          <w:sz w:val="24"/>
          <w:szCs w:val="24"/>
        </w:rPr>
        <w:t>a</w:t>
      </w:r>
      <w:r w:rsidRPr="003E229F">
        <w:rPr>
          <w:sz w:val="24"/>
          <w:szCs w:val="24"/>
        </w:rPr>
        <w:t xml:space="preserve">n </w:t>
      </w:r>
      <w:r w:rsidRPr="003E229F">
        <w:rPr>
          <w:spacing w:val="-1"/>
          <w:sz w:val="24"/>
          <w:szCs w:val="24"/>
        </w:rPr>
        <w:t>a</w:t>
      </w:r>
      <w:r w:rsidRPr="003E229F">
        <w:rPr>
          <w:sz w:val="24"/>
          <w:szCs w:val="24"/>
        </w:rPr>
        <w:t>tau p</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e</w:t>
      </w:r>
      <w:r w:rsidRPr="003E229F">
        <w:rPr>
          <w:sz w:val="24"/>
          <w:szCs w:val="24"/>
        </w:rPr>
        <w:t>tah</w:t>
      </w:r>
      <w:r w:rsidRPr="003E229F">
        <w:rPr>
          <w:spacing w:val="2"/>
          <w:sz w:val="24"/>
          <w:szCs w:val="24"/>
        </w:rPr>
        <w:t>u</w:t>
      </w:r>
      <w:r w:rsidRPr="003E229F">
        <w:rPr>
          <w:spacing w:val="-1"/>
          <w:sz w:val="24"/>
          <w:szCs w:val="24"/>
        </w:rPr>
        <w:t>a</w:t>
      </w:r>
      <w:r w:rsidRPr="003E229F">
        <w:rPr>
          <w:sz w:val="24"/>
          <w:szCs w:val="24"/>
        </w:rPr>
        <w:t xml:space="preserve">n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dic</w:t>
      </w:r>
      <w:r w:rsidRPr="003E229F">
        <w:rPr>
          <w:spacing w:val="2"/>
          <w:sz w:val="24"/>
          <w:szCs w:val="24"/>
        </w:rPr>
        <w:t>i</w:t>
      </w:r>
      <w:r w:rsidRPr="003E229F">
        <w:rPr>
          <w:sz w:val="24"/>
          <w:szCs w:val="24"/>
        </w:rPr>
        <w:t>rik</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oleh</w:t>
      </w:r>
      <w:r w:rsidRPr="003E229F">
        <w:rPr>
          <w:spacing w:val="2"/>
          <w:sz w:val="24"/>
          <w:szCs w:val="24"/>
        </w:rPr>
        <w:t xml:space="preserve"> </w:t>
      </w:r>
      <w:r w:rsidRPr="003E229F">
        <w:rPr>
          <w:sz w:val="24"/>
          <w:szCs w:val="24"/>
        </w:rPr>
        <w:t>p</w:t>
      </w:r>
      <w:r w:rsidRPr="003E229F">
        <w:rPr>
          <w:spacing w:val="1"/>
          <w:sz w:val="24"/>
          <w:szCs w:val="24"/>
        </w:rPr>
        <w:t>r</w:t>
      </w:r>
      <w:r w:rsidRPr="003E229F">
        <w:rPr>
          <w:sz w:val="24"/>
          <w:szCs w:val="24"/>
        </w:rPr>
        <w:t>of</w:t>
      </w:r>
      <w:r w:rsidRPr="003E229F">
        <w:rPr>
          <w:spacing w:val="-2"/>
          <w:sz w:val="24"/>
          <w:szCs w:val="24"/>
        </w:rPr>
        <w:t>e</w:t>
      </w:r>
      <w:r w:rsidRPr="003E229F">
        <w:rPr>
          <w:sz w:val="24"/>
          <w:szCs w:val="24"/>
        </w:rPr>
        <w:t>sionalisme</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lam bidang te</w:t>
      </w:r>
      <w:r w:rsidRPr="003E229F">
        <w:rPr>
          <w:spacing w:val="-1"/>
          <w:sz w:val="24"/>
          <w:szCs w:val="24"/>
        </w:rPr>
        <w:t>r</w:t>
      </w:r>
      <w:r w:rsidRPr="003E229F">
        <w:rPr>
          <w:sz w:val="24"/>
          <w:szCs w:val="24"/>
        </w:rPr>
        <w:t>tentu</w:t>
      </w:r>
      <w:r w:rsidRPr="003E229F">
        <w:rPr>
          <w:spacing w:val="3"/>
          <w:sz w:val="24"/>
          <w:szCs w:val="24"/>
        </w:rPr>
        <w:t xml:space="preserve"> </w:t>
      </w:r>
      <w:r w:rsidRPr="003E229F">
        <w:rPr>
          <w:sz w:val="24"/>
          <w:szCs w:val="24"/>
        </w:rPr>
        <w:t>s</w:t>
      </w:r>
      <w:r w:rsidRPr="003E229F">
        <w:rPr>
          <w:spacing w:val="-1"/>
          <w:sz w:val="24"/>
          <w:szCs w:val="24"/>
        </w:rPr>
        <w:t>e</w:t>
      </w:r>
      <w:r w:rsidRPr="003E229F">
        <w:rPr>
          <w:sz w:val="24"/>
          <w:szCs w:val="24"/>
        </w:rPr>
        <w:t>b</w:t>
      </w:r>
      <w:r w:rsidRPr="003E229F">
        <w:rPr>
          <w:spacing w:val="1"/>
          <w:sz w:val="24"/>
          <w:szCs w:val="24"/>
        </w:rPr>
        <w:t>a</w:t>
      </w:r>
      <w:r w:rsidRPr="003E229F">
        <w:rPr>
          <w:spacing w:val="-2"/>
          <w:sz w:val="24"/>
          <w:szCs w:val="24"/>
        </w:rPr>
        <w:t>g</w:t>
      </w:r>
      <w:r w:rsidRPr="003E229F">
        <w:rPr>
          <w:spacing w:val="-1"/>
          <w:sz w:val="24"/>
          <w:szCs w:val="24"/>
        </w:rPr>
        <w:t>a</w:t>
      </w:r>
      <w:r w:rsidRPr="003E229F">
        <w:rPr>
          <w:sz w:val="24"/>
          <w:szCs w:val="24"/>
        </w:rPr>
        <w:t>i</w:t>
      </w:r>
      <w:r w:rsidRPr="003E229F">
        <w:rPr>
          <w:spacing w:val="4"/>
          <w:sz w:val="24"/>
          <w:szCs w:val="24"/>
        </w:rPr>
        <w:t xml:space="preserve"> </w:t>
      </w:r>
      <w:r w:rsidRPr="003E229F">
        <w:rPr>
          <w:sz w:val="24"/>
          <w:szCs w:val="24"/>
        </w:rPr>
        <w:t>s</w:t>
      </w:r>
      <w:r w:rsidRPr="003E229F">
        <w:rPr>
          <w:spacing w:val="-1"/>
          <w:sz w:val="24"/>
          <w:szCs w:val="24"/>
        </w:rPr>
        <w:t>e</w:t>
      </w:r>
      <w:r w:rsidRPr="003E229F">
        <w:rPr>
          <w:sz w:val="24"/>
          <w:szCs w:val="24"/>
        </w:rPr>
        <w:t>su</w:t>
      </w:r>
      <w:r w:rsidRPr="003E229F">
        <w:rPr>
          <w:spacing w:val="-1"/>
          <w:sz w:val="24"/>
          <w:szCs w:val="24"/>
        </w:rPr>
        <w:t>a</w:t>
      </w:r>
      <w:r w:rsidRPr="003E229F">
        <w:rPr>
          <w:sz w:val="24"/>
          <w:szCs w:val="24"/>
        </w:rPr>
        <w:t>tu</w:t>
      </w:r>
      <w:r w:rsidRPr="003E229F">
        <w:rPr>
          <w:spacing w:val="9"/>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te</w:t>
      </w:r>
      <w:r w:rsidRPr="003E229F">
        <w:rPr>
          <w:spacing w:val="-1"/>
          <w:sz w:val="24"/>
          <w:szCs w:val="24"/>
        </w:rPr>
        <w:t>r</w:t>
      </w:r>
      <w:r w:rsidRPr="003E229F">
        <w:rPr>
          <w:sz w:val="24"/>
          <w:szCs w:val="24"/>
        </w:rPr>
        <w:t>p</w:t>
      </w:r>
      <w:r w:rsidRPr="003E229F">
        <w:rPr>
          <w:spacing w:val="-1"/>
          <w:sz w:val="24"/>
          <w:szCs w:val="24"/>
        </w:rPr>
        <w:t>e</w:t>
      </w:r>
      <w:r w:rsidRPr="003E229F">
        <w:rPr>
          <w:sz w:val="24"/>
          <w:szCs w:val="24"/>
        </w:rPr>
        <w:t>nt</w:t>
      </w:r>
      <w:r w:rsidRPr="003E229F">
        <w:rPr>
          <w:spacing w:val="1"/>
          <w:sz w:val="24"/>
          <w:szCs w:val="24"/>
        </w:rPr>
        <w:t>i</w:t>
      </w:r>
      <w:r w:rsidRPr="003E229F">
        <w:rPr>
          <w:sz w:val="24"/>
          <w:szCs w:val="24"/>
        </w:rPr>
        <w:t>n</w:t>
      </w:r>
      <w:r w:rsidRPr="003E229F">
        <w:rPr>
          <w:spacing w:val="-2"/>
          <w:sz w:val="24"/>
          <w:szCs w:val="24"/>
        </w:rPr>
        <w:t>g</w:t>
      </w:r>
      <w:r w:rsidRPr="003E229F">
        <w:rPr>
          <w:sz w:val="24"/>
          <w:szCs w:val="24"/>
        </w:rPr>
        <w:t>,</w:t>
      </w:r>
      <w:r w:rsidRPr="003E229F">
        <w:rPr>
          <w:spacing w:val="1"/>
          <w:sz w:val="24"/>
          <w:szCs w:val="24"/>
        </w:rPr>
        <w:t xml:space="preserve"> </w:t>
      </w:r>
      <w:r w:rsidRPr="003E229F">
        <w:rPr>
          <w:spacing w:val="2"/>
          <w:sz w:val="24"/>
          <w:szCs w:val="24"/>
        </w:rPr>
        <w:t>s</w:t>
      </w:r>
      <w:r w:rsidRPr="003E229F">
        <w:rPr>
          <w:spacing w:val="-1"/>
          <w:sz w:val="24"/>
          <w:szCs w:val="24"/>
        </w:rPr>
        <w:t>e</w:t>
      </w:r>
      <w:r w:rsidRPr="003E229F">
        <w:rPr>
          <w:sz w:val="24"/>
          <w:szCs w:val="24"/>
        </w:rPr>
        <w:t>b</w:t>
      </w:r>
      <w:r w:rsidRPr="003E229F">
        <w:rPr>
          <w:spacing w:val="1"/>
          <w:sz w:val="24"/>
          <w:szCs w:val="24"/>
        </w:rPr>
        <w:t>a</w:t>
      </w:r>
      <w:r w:rsidRPr="003E229F">
        <w:rPr>
          <w:sz w:val="24"/>
          <w:szCs w:val="24"/>
        </w:rPr>
        <w:t>g</w:t>
      </w:r>
      <w:r w:rsidRPr="003E229F">
        <w:rPr>
          <w:spacing w:val="-1"/>
          <w:sz w:val="24"/>
          <w:szCs w:val="24"/>
        </w:rPr>
        <w:t>a</w:t>
      </w:r>
      <w:r w:rsidRPr="003E229F">
        <w:rPr>
          <w:sz w:val="24"/>
          <w:szCs w:val="24"/>
        </w:rPr>
        <w:t>i</w:t>
      </w:r>
      <w:r w:rsidRPr="003E229F">
        <w:rPr>
          <w:spacing w:val="1"/>
          <w:sz w:val="24"/>
          <w:szCs w:val="24"/>
        </w:rPr>
        <w:t xml:space="preserve"> </w:t>
      </w:r>
      <w:r w:rsidRPr="003E229F">
        <w:rPr>
          <w:sz w:val="24"/>
          <w:szCs w:val="24"/>
        </w:rPr>
        <w:t>ung</w:t>
      </w:r>
      <w:r w:rsidRPr="003E229F">
        <w:rPr>
          <w:spacing w:val="-2"/>
          <w:sz w:val="24"/>
          <w:szCs w:val="24"/>
        </w:rPr>
        <w:t>g</w:t>
      </w:r>
      <w:r w:rsidRPr="003E229F">
        <w:rPr>
          <w:sz w:val="24"/>
          <w:szCs w:val="24"/>
        </w:rPr>
        <w:t>ulan di</w:t>
      </w:r>
      <w:r w:rsidRPr="003E229F">
        <w:rPr>
          <w:spacing w:val="1"/>
          <w:sz w:val="24"/>
          <w:szCs w:val="24"/>
        </w:rPr>
        <w:t xml:space="preserve"> </w:t>
      </w:r>
      <w:r w:rsidRPr="003E229F">
        <w:rPr>
          <w:sz w:val="24"/>
          <w:szCs w:val="24"/>
        </w:rPr>
        <w:t>bida</w:t>
      </w:r>
      <w:r w:rsidRPr="003E229F">
        <w:rPr>
          <w:spacing w:val="2"/>
          <w:sz w:val="24"/>
          <w:szCs w:val="24"/>
        </w:rPr>
        <w:t>n</w:t>
      </w:r>
      <w:r w:rsidRPr="003E229F">
        <w:rPr>
          <w:sz w:val="24"/>
          <w:szCs w:val="24"/>
        </w:rPr>
        <w:t>g te</w:t>
      </w:r>
      <w:r w:rsidRPr="003E229F">
        <w:rPr>
          <w:spacing w:val="-1"/>
          <w:sz w:val="24"/>
          <w:szCs w:val="24"/>
        </w:rPr>
        <w:t>r</w:t>
      </w:r>
      <w:r w:rsidRPr="003E229F">
        <w:rPr>
          <w:sz w:val="24"/>
          <w:szCs w:val="24"/>
        </w:rPr>
        <w:t>s</w:t>
      </w:r>
      <w:r w:rsidRPr="003E229F">
        <w:rPr>
          <w:spacing w:val="-1"/>
          <w:sz w:val="24"/>
          <w:szCs w:val="24"/>
        </w:rPr>
        <w:t>e</w:t>
      </w:r>
      <w:r w:rsidRPr="003E229F">
        <w:rPr>
          <w:sz w:val="24"/>
          <w:szCs w:val="24"/>
        </w:rPr>
        <w:t>but.</w:t>
      </w:r>
    </w:p>
    <w:p w:rsidR="00415980" w:rsidRDefault="00415980" w:rsidP="00824275">
      <w:pPr>
        <w:ind w:left="120" w:right="77" w:firstLine="567"/>
        <w:jc w:val="both"/>
        <w:rPr>
          <w:sz w:val="24"/>
          <w:szCs w:val="24"/>
        </w:rPr>
      </w:pPr>
    </w:p>
    <w:p w:rsidR="00415980" w:rsidRPr="00415980" w:rsidRDefault="00415980" w:rsidP="00415980">
      <w:pPr>
        <w:spacing w:before="29"/>
        <w:jc w:val="center"/>
        <w:rPr>
          <w:sz w:val="24"/>
          <w:szCs w:val="24"/>
          <w:lang w:val="id-ID"/>
        </w:rPr>
      </w:pPr>
      <w:r>
        <w:rPr>
          <w:b/>
          <w:spacing w:val="-1"/>
          <w:sz w:val="24"/>
          <w:szCs w:val="24"/>
          <w:lang w:val="id-ID"/>
        </w:rPr>
        <w:t>KESIMPULAN DAN SARAN</w:t>
      </w:r>
    </w:p>
    <w:p w:rsidR="00415980" w:rsidRDefault="00A523C8" w:rsidP="00A523C8">
      <w:pPr>
        <w:ind w:left="120" w:right="77" w:firstLine="600"/>
        <w:jc w:val="both"/>
        <w:rPr>
          <w:sz w:val="24"/>
          <w:szCs w:val="24"/>
        </w:rPr>
      </w:pPr>
      <w:r>
        <w:rPr>
          <w:i/>
          <w:spacing w:val="1"/>
          <w:sz w:val="24"/>
          <w:szCs w:val="24"/>
          <w:lang w:val="id-ID"/>
        </w:rPr>
        <w:t xml:space="preserve">KESIMPULAN Pengabdian </w:t>
      </w:r>
      <w:r>
        <w:rPr>
          <w:spacing w:val="1"/>
          <w:sz w:val="24"/>
          <w:szCs w:val="24"/>
          <w:lang w:val="id-ID"/>
        </w:rPr>
        <w:t xml:space="preserve">tentang </w:t>
      </w:r>
      <w:r w:rsidRPr="00EC1DD2">
        <w:rPr>
          <w:i/>
          <w:spacing w:val="1"/>
          <w:sz w:val="24"/>
          <w:szCs w:val="24"/>
          <w:lang w:val="id-ID"/>
        </w:rPr>
        <w:t>Studen</w:t>
      </w:r>
      <w:r>
        <w:rPr>
          <w:i/>
          <w:spacing w:val="1"/>
          <w:sz w:val="24"/>
          <w:szCs w:val="24"/>
          <w:lang w:val="id-ID"/>
        </w:rPr>
        <w:t>t</w:t>
      </w:r>
      <w:r w:rsidRPr="00EC1DD2">
        <w:rPr>
          <w:i/>
          <w:spacing w:val="1"/>
          <w:sz w:val="24"/>
          <w:szCs w:val="24"/>
          <w:lang w:val="id-ID"/>
        </w:rPr>
        <w:t>prenuer</w:t>
      </w:r>
      <w:r>
        <w:rPr>
          <w:i/>
          <w:spacing w:val="1"/>
          <w:sz w:val="24"/>
          <w:szCs w:val="24"/>
          <w:lang w:val="id-ID"/>
        </w:rPr>
        <w:t xml:space="preserve"> </w:t>
      </w:r>
      <w:r>
        <w:rPr>
          <w:spacing w:val="1"/>
          <w:sz w:val="24"/>
          <w:szCs w:val="24"/>
          <w:lang w:val="id-ID"/>
        </w:rPr>
        <w:t xml:space="preserve">pada pembelajaran Kemandirian Wirausaha siswa – siswi Kelas XII Agrobisnis dan Holtikultura SMKN 5 Jember. </w:t>
      </w:r>
      <w:r w:rsidRPr="003E229F">
        <w:rPr>
          <w:spacing w:val="1"/>
          <w:sz w:val="24"/>
          <w:szCs w:val="24"/>
        </w:rPr>
        <w:t xml:space="preserve"> </w:t>
      </w:r>
      <w:r>
        <w:rPr>
          <w:spacing w:val="1"/>
          <w:sz w:val="24"/>
          <w:szCs w:val="24"/>
          <w:lang w:val="id-ID"/>
        </w:rPr>
        <w:t xml:space="preserve">Merupakan pembelajaran Alternatif kepada </w:t>
      </w:r>
      <w:r>
        <w:rPr>
          <w:spacing w:val="1"/>
          <w:sz w:val="24"/>
          <w:szCs w:val="24"/>
          <w:lang w:val="id-ID"/>
        </w:rPr>
        <w:t xml:space="preserve">Peserta didik </w:t>
      </w:r>
      <w:r>
        <w:rPr>
          <w:spacing w:val="-1"/>
          <w:sz w:val="24"/>
          <w:szCs w:val="24"/>
          <w:lang w:val="id-ID"/>
        </w:rPr>
        <w:t>memiliki</w:t>
      </w:r>
      <w:r w:rsidRPr="003E229F">
        <w:rPr>
          <w:sz w:val="24"/>
          <w:szCs w:val="24"/>
        </w:rPr>
        <w:t xml:space="preserve"> </w:t>
      </w:r>
      <w:r w:rsidRPr="003E229F">
        <w:rPr>
          <w:spacing w:val="2"/>
          <w:sz w:val="24"/>
          <w:szCs w:val="24"/>
        </w:rPr>
        <w:t>k</w:t>
      </w:r>
      <w:r w:rsidRPr="003E229F">
        <w:rPr>
          <w:spacing w:val="-1"/>
          <w:sz w:val="24"/>
          <w:szCs w:val="24"/>
        </w:rPr>
        <w:t>e</w:t>
      </w:r>
      <w:r w:rsidRPr="003E229F">
        <w:rPr>
          <w:sz w:val="24"/>
          <w:szCs w:val="24"/>
        </w:rPr>
        <w:t>mampu</w:t>
      </w:r>
      <w:r w:rsidRPr="003E229F">
        <w:rPr>
          <w:spacing w:val="-1"/>
          <w:sz w:val="24"/>
          <w:szCs w:val="24"/>
        </w:rPr>
        <w:t>a</w:t>
      </w:r>
      <w:r w:rsidRPr="003E229F">
        <w:rPr>
          <w:sz w:val="24"/>
          <w:szCs w:val="24"/>
        </w:rPr>
        <w:t>n</w:t>
      </w:r>
      <w:r w:rsidRPr="003E229F">
        <w:rPr>
          <w:spacing w:val="1"/>
          <w:sz w:val="24"/>
          <w:szCs w:val="24"/>
        </w:rPr>
        <w:t xml:space="preserve"> </w:t>
      </w:r>
      <w:r>
        <w:rPr>
          <w:spacing w:val="1"/>
          <w:sz w:val="24"/>
          <w:szCs w:val="24"/>
          <w:lang w:val="id-ID"/>
        </w:rPr>
        <w:t xml:space="preserve">dalam kemandirian wirausaha pada program Agrobisnis </w:t>
      </w:r>
      <w:r w:rsidR="0058633D">
        <w:rPr>
          <w:spacing w:val="1"/>
          <w:sz w:val="24"/>
          <w:szCs w:val="24"/>
          <w:lang w:val="id-ID"/>
        </w:rPr>
        <w:t xml:space="preserve">sehingga bakat dan pengembangan wirausaha dapat di dampingi </w:t>
      </w:r>
      <w:r w:rsidRPr="003E229F">
        <w:rPr>
          <w:sz w:val="24"/>
          <w:szCs w:val="24"/>
        </w:rPr>
        <w:t>untuk</w:t>
      </w:r>
      <w:r w:rsidR="0058633D">
        <w:rPr>
          <w:sz w:val="24"/>
          <w:szCs w:val="24"/>
          <w:lang w:val="id-ID"/>
        </w:rPr>
        <w:t xml:space="preserve"> menggali </w:t>
      </w:r>
      <w:r>
        <w:rPr>
          <w:spacing w:val="1"/>
          <w:sz w:val="24"/>
          <w:szCs w:val="24"/>
          <w:lang w:val="id-ID"/>
        </w:rPr>
        <w:t xml:space="preserve">potensi </w:t>
      </w:r>
      <w:r w:rsidRPr="003E229F">
        <w:rPr>
          <w:sz w:val="24"/>
          <w:szCs w:val="24"/>
        </w:rPr>
        <w:t>diri</w:t>
      </w:r>
      <w:r w:rsidRPr="003E229F">
        <w:rPr>
          <w:spacing w:val="1"/>
          <w:sz w:val="24"/>
          <w:szCs w:val="24"/>
        </w:rPr>
        <w:t xml:space="preserve"> </w:t>
      </w:r>
      <w:r w:rsidRPr="003E229F">
        <w:rPr>
          <w:sz w:val="24"/>
          <w:szCs w:val="24"/>
        </w:rPr>
        <w:t>s</w:t>
      </w:r>
      <w:r w:rsidRPr="003E229F">
        <w:rPr>
          <w:spacing w:val="1"/>
          <w:sz w:val="24"/>
          <w:szCs w:val="24"/>
        </w:rPr>
        <w:t>e</w:t>
      </w:r>
      <w:r w:rsidRPr="003E229F">
        <w:rPr>
          <w:sz w:val="24"/>
          <w:szCs w:val="24"/>
        </w:rPr>
        <w:t>ndiri</w:t>
      </w:r>
      <w:r w:rsidRPr="003E229F">
        <w:rPr>
          <w:spacing w:val="1"/>
          <w:sz w:val="24"/>
          <w:szCs w:val="24"/>
        </w:rPr>
        <w:t xml:space="preserve"> </w:t>
      </w:r>
      <w:r w:rsidR="0058633D">
        <w:rPr>
          <w:sz w:val="24"/>
          <w:szCs w:val="24"/>
          <w:lang w:val="id-ID"/>
        </w:rPr>
        <w:t>sampai</w:t>
      </w:r>
      <w:r w:rsidRPr="003E229F">
        <w:rPr>
          <w:spacing w:val="1"/>
          <w:sz w:val="24"/>
          <w:szCs w:val="24"/>
        </w:rPr>
        <w:t xml:space="preserve"> </w:t>
      </w:r>
      <w:r w:rsidRPr="003E229F">
        <w:rPr>
          <w:sz w:val="24"/>
          <w:szCs w:val="24"/>
        </w:rPr>
        <w:t>up</w:t>
      </w:r>
      <w:r w:rsidRPr="003E229F">
        <w:rPr>
          <w:spacing w:val="4"/>
          <w:sz w:val="24"/>
          <w:szCs w:val="24"/>
        </w:rPr>
        <w:t>a</w:t>
      </w:r>
      <w:r w:rsidRPr="003E229F">
        <w:rPr>
          <w:spacing w:val="-5"/>
          <w:sz w:val="24"/>
          <w:szCs w:val="24"/>
        </w:rPr>
        <w:t>y</w:t>
      </w:r>
      <w:r w:rsidRPr="003E229F">
        <w:rPr>
          <w:sz w:val="24"/>
          <w:szCs w:val="24"/>
        </w:rPr>
        <w:t xml:space="preserve">a </w:t>
      </w:r>
      <w:r w:rsidR="0058633D">
        <w:rPr>
          <w:sz w:val="24"/>
          <w:szCs w:val="24"/>
          <w:lang w:val="id-ID"/>
        </w:rPr>
        <w:t xml:space="preserve">potensi kemandirian, ketrampilan melekat pada jiwa siswa </w:t>
      </w:r>
      <w:r w:rsidR="0058633D">
        <w:rPr>
          <w:sz w:val="24"/>
          <w:szCs w:val="24"/>
          <w:lang w:val="id-ID"/>
        </w:rPr>
        <w:lastRenderedPageBreak/>
        <w:t>– siswi. Pendampingan Kewirausahaan</w:t>
      </w:r>
      <w:r w:rsidRPr="003E229F">
        <w:rPr>
          <w:sz w:val="24"/>
          <w:szCs w:val="24"/>
        </w:rPr>
        <w:t xml:space="preserve"> </w:t>
      </w:r>
      <w:r w:rsidR="0058633D">
        <w:rPr>
          <w:sz w:val="24"/>
          <w:szCs w:val="24"/>
          <w:lang w:val="id-ID"/>
        </w:rPr>
        <w:t xml:space="preserve">pada peserta didik akan </w:t>
      </w:r>
      <w:r w:rsidRPr="003E229F">
        <w:rPr>
          <w:sz w:val="24"/>
          <w:szCs w:val="24"/>
        </w:rPr>
        <w:t>men</w:t>
      </w:r>
      <w:r w:rsidRPr="003E229F">
        <w:rPr>
          <w:spacing w:val="-1"/>
          <w:sz w:val="24"/>
          <w:szCs w:val="24"/>
        </w:rPr>
        <w:t>c</w:t>
      </w:r>
      <w:r w:rsidRPr="003E229F">
        <w:rPr>
          <w:sz w:val="24"/>
          <w:szCs w:val="24"/>
        </w:rPr>
        <w:t>ip</w:t>
      </w:r>
      <w:r w:rsidRPr="003E229F">
        <w:rPr>
          <w:spacing w:val="1"/>
          <w:sz w:val="24"/>
          <w:szCs w:val="24"/>
        </w:rPr>
        <w:t>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n</w:t>
      </w:r>
      <w:r w:rsidRPr="003E229F">
        <w:rPr>
          <w:spacing w:val="3"/>
          <w:sz w:val="24"/>
          <w:szCs w:val="24"/>
        </w:rPr>
        <w:t xml:space="preserve"> </w:t>
      </w:r>
      <w:r w:rsidR="0058633D">
        <w:rPr>
          <w:spacing w:val="3"/>
          <w:sz w:val="24"/>
          <w:szCs w:val="24"/>
          <w:lang w:val="id-ID"/>
        </w:rPr>
        <w:t xml:space="preserve">kreasi dan produktifitas Studentprenuer muncul sehingga ada upaya menciptakan </w:t>
      </w:r>
      <w:r w:rsidRPr="003E229F">
        <w:rPr>
          <w:sz w:val="24"/>
          <w:szCs w:val="24"/>
        </w:rPr>
        <w:t>lap</w:t>
      </w:r>
      <w:r w:rsidRPr="003E229F">
        <w:rPr>
          <w:spacing w:val="-1"/>
          <w:sz w:val="24"/>
          <w:szCs w:val="24"/>
        </w:rPr>
        <w:t>a</w:t>
      </w:r>
      <w:r w:rsidRPr="003E229F">
        <w:rPr>
          <w:spacing w:val="2"/>
          <w:sz w:val="24"/>
          <w:szCs w:val="24"/>
        </w:rPr>
        <w:t>n</w:t>
      </w:r>
      <w:r w:rsidRPr="003E229F">
        <w:rPr>
          <w:sz w:val="24"/>
          <w:szCs w:val="24"/>
        </w:rPr>
        <w:t>g</w:t>
      </w:r>
      <w:r w:rsidRPr="003E229F">
        <w:rPr>
          <w:spacing w:val="-1"/>
          <w:sz w:val="24"/>
          <w:szCs w:val="24"/>
        </w:rPr>
        <w:t>a</w:t>
      </w:r>
      <w:r w:rsidRPr="003E229F">
        <w:rPr>
          <w:sz w:val="24"/>
          <w:szCs w:val="24"/>
        </w:rPr>
        <w:t>n</w:t>
      </w:r>
      <w:r w:rsidRPr="003E229F">
        <w:rPr>
          <w:spacing w:val="5"/>
          <w:sz w:val="24"/>
          <w:szCs w:val="24"/>
        </w:rPr>
        <w:t xml:space="preserve"> </w:t>
      </w:r>
      <w:r w:rsidRPr="003E229F">
        <w:rPr>
          <w:sz w:val="24"/>
          <w:szCs w:val="24"/>
        </w:rPr>
        <w:t>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w:t>
      </w:r>
      <w:r w:rsidRPr="003E229F">
        <w:rPr>
          <w:spacing w:val="-1"/>
          <w:sz w:val="24"/>
          <w:szCs w:val="24"/>
        </w:rPr>
        <w:t>a</w:t>
      </w:r>
      <w:r w:rsidRPr="003E229F">
        <w:rPr>
          <w:sz w:val="24"/>
          <w:szCs w:val="24"/>
        </w:rPr>
        <w:t>n</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g b</w:t>
      </w:r>
      <w:r w:rsidRPr="003E229F">
        <w:rPr>
          <w:spacing w:val="1"/>
          <w:sz w:val="24"/>
          <w:szCs w:val="24"/>
        </w:rPr>
        <w:t>a</w:t>
      </w:r>
      <w:r w:rsidRPr="003E229F">
        <w:rPr>
          <w:sz w:val="24"/>
          <w:szCs w:val="24"/>
        </w:rPr>
        <w:t>ru tanpa</w:t>
      </w:r>
      <w:r w:rsidRPr="003E229F">
        <w:rPr>
          <w:spacing w:val="1"/>
          <w:sz w:val="24"/>
          <w:szCs w:val="24"/>
        </w:rPr>
        <w:t xml:space="preserve"> </w:t>
      </w:r>
      <w:r w:rsidRPr="003E229F">
        <w:rPr>
          <w:sz w:val="24"/>
          <w:szCs w:val="24"/>
        </w:rPr>
        <w:t>h</w:t>
      </w:r>
      <w:r w:rsidRPr="003E229F">
        <w:rPr>
          <w:spacing w:val="1"/>
          <w:sz w:val="24"/>
          <w:szCs w:val="24"/>
        </w:rPr>
        <w:t>a</w:t>
      </w:r>
      <w:r w:rsidRPr="003E229F">
        <w:rPr>
          <w:sz w:val="24"/>
          <w:szCs w:val="24"/>
        </w:rPr>
        <w:t>rus</w:t>
      </w:r>
      <w:r w:rsidRPr="003E229F">
        <w:rPr>
          <w:spacing w:val="2"/>
          <w:sz w:val="24"/>
          <w:szCs w:val="24"/>
        </w:rPr>
        <w:t xml:space="preserve"> </w:t>
      </w:r>
      <w:r w:rsidRPr="003E229F">
        <w:rPr>
          <w:sz w:val="24"/>
          <w:szCs w:val="24"/>
        </w:rPr>
        <w:t>b</w:t>
      </w:r>
      <w:r w:rsidRPr="003E229F">
        <w:rPr>
          <w:spacing w:val="1"/>
          <w:sz w:val="24"/>
          <w:szCs w:val="24"/>
        </w:rPr>
        <w:t>er</w:t>
      </w:r>
      <w:r w:rsidRPr="003E229F">
        <w:rPr>
          <w:spacing w:val="-2"/>
          <w:sz w:val="24"/>
          <w:szCs w:val="24"/>
        </w:rPr>
        <w:t>g</w:t>
      </w:r>
      <w:r w:rsidRPr="003E229F">
        <w:rPr>
          <w:spacing w:val="-1"/>
          <w:sz w:val="24"/>
          <w:szCs w:val="24"/>
        </w:rPr>
        <w:t>a</w:t>
      </w:r>
      <w:r w:rsidRPr="003E229F">
        <w:rPr>
          <w:sz w:val="24"/>
          <w:szCs w:val="24"/>
        </w:rPr>
        <w:t>ntu</w:t>
      </w:r>
      <w:r w:rsidRPr="003E229F">
        <w:rPr>
          <w:spacing w:val="3"/>
          <w:sz w:val="24"/>
          <w:szCs w:val="24"/>
        </w:rPr>
        <w:t>n</w:t>
      </w:r>
      <w:r w:rsidRPr="003E229F">
        <w:rPr>
          <w:sz w:val="24"/>
          <w:szCs w:val="24"/>
        </w:rPr>
        <w:t>g</w:t>
      </w:r>
      <w:r w:rsidRPr="003E229F">
        <w:rPr>
          <w:spacing w:val="2"/>
          <w:sz w:val="24"/>
          <w:szCs w:val="24"/>
        </w:rPr>
        <w:t xml:space="preserve"> </w:t>
      </w:r>
      <w:r w:rsidRPr="003E229F">
        <w:rPr>
          <w:sz w:val="24"/>
          <w:szCs w:val="24"/>
        </w:rPr>
        <w:t>p</w:t>
      </w:r>
      <w:r w:rsidRPr="003E229F">
        <w:rPr>
          <w:spacing w:val="-1"/>
          <w:sz w:val="24"/>
          <w:szCs w:val="24"/>
        </w:rPr>
        <w:t>a</w:t>
      </w:r>
      <w:r w:rsidRPr="003E229F">
        <w:rPr>
          <w:sz w:val="24"/>
          <w:szCs w:val="24"/>
        </w:rPr>
        <w:t>da</w:t>
      </w:r>
      <w:r w:rsidRPr="003E229F">
        <w:rPr>
          <w:spacing w:val="1"/>
          <w:sz w:val="24"/>
          <w:szCs w:val="24"/>
        </w:rPr>
        <w:t xml:space="preserve"> </w:t>
      </w:r>
      <w:r w:rsidRPr="003E229F">
        <w:rPr>
          <w:spacing w:val="2"/>
          <w:sz w:val="24"/>
          <w:szCs w:val="24"/>
        </w:rPr>
        <w:t>or</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3"/>
          <w:sz w:val="24"/>
          <w:szCs w:val="24"/>
        </w:rPr>
        <w:t>l</w:t>
      </w:r>
      <w:r w:rsidRPr="003E229F">
        <w:rPr>
          <w:spacing w:val="-1"/>
          <w:sz w:val="24"/>
          <w:szCs w:val="24"/>
        </w:rPr>
        <w:t>a</w:t>
      </w:r>
      <w:r w:rsidRPr="003E229F">
        <w:rPr>
          <w:sz w:val="24"/>
          <w:szCs w:val="24"/>
        </w:rPr>
        <w:t>in</w:t>
      </w:r>
      <w:r w:rsidRPr="003E229F">
        <w:rPr>
          <w:spacing w:val="3"/>
          <w:sz w:val="24"/>
          <w:szCs w:val="24"/>
        </w:rPr>
        <w:t xml:space="preserve"> </w:t>
      </w:r>
      <w:r w:rsidRPr="003E229F">
        <w:rPr>
          <w:sz w:val="24"/>
          <w:szCs w:val="24"/>
        </w:rPr>
        <w:t>d</w:t>
      </w:r>
      <w:r w:rsidRPr="003E229F">
        <w:rPr>
          <w:spacing w:val="-1"/>
          <w:sz w:val="24"/>
          <w:szCs w:val="24"/>
        </w:rPr>
        <w:t>a</w:t>
      </w:r>
      <w:r w:rsidRPr="003E229F">
        <w:rPr>
          <w:sz w:val="24"/>
          <w:szCs w:val="24"/>
        </w:rPr>
        <w:t>n mampu men</w:t>
      </w:r>
      <w:r w:rsidRPr="003E229F">
        <w:rPr>
          <w:spacing w:val="-3"/>
          <w:sz w:val="24"/>
          <w:szCs w:val="24"/>
        </w:rPr>
        <w:t>g</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pi p</w:t>
      </w:r>
      <w:r w:rsidRPr="003E229F">
        <w:rPr>
          <w:spacing w:val="1"/>
          <w:sz w:val="24"/>
          <w:szCs w:val="24"/>
        </w:rPr>
        <w:t>e</w:t>
      </w:r>
      <w:r w:rsidRPr="003E229F">
        <w:rPr>
          <w:sz w:val="24"/>
          <w:szCs w:val="24"/>
        </w:rPr>
        <w:t>rs</w:t>
      </w:r>
      <w:r w:rsidRPr="003E229F">
        <w:rPr>
          <w:spacing w:val="-1"/>
          <w:sz w:val="24"/>
          <w:szCs w:val="24"/>
        </w:rPr>
        <w:t>a</w:t>
      </w:r>
      <w:r w:rsidRPr="003E229F">
        <w:rPr>
          <w:sz w:val="24"/>
          <w:szCs w:val="24"/>
        </w:rPr>
        <w:t>ingan</w:t>
      </w:r>
      <w:r w:rsidRPr="003E229F">
        <w:rPr>
          <w:spacing w:val="4"/>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 xml:space="preserve">. </w:t>
      </w:r>
      <w:r>
        <w:rPr>
          <w:sz w:val="24"/>
          <w:szCs w:val="24"/>
          <w:lang w:val="id-ID"/>
        </w:rPr>
        <w:t xml:space="preserve">Akan tumbuh jiwa </w:t>
      </w:r>
      <w:r w:rsidRPr="003E229F">
        <w:rPr>
          <w:spacing w:val="-3"/>
          <w:sz w:val="24"/>
          <w:szCs w:val="24"/>
        </w:rPr>
        <w:t>L</w:t>
      </w:r>
      <w:r w:rsidRPr="003E229F">
        <w:rPr>
          <w:spacing w:val="5"/>
          <w:sz w:val="24"/>
          <w:szCs w:val="24"/>
        </w:rPr>
        <w:t>o</w:t>
      </w:r>
      <w:r w:rsidRPr="003E229F">
        <w:rPr>
          <w:spacing w:val="-5"/>
          <w:sz w:val="24"/>
          <w:szCs w:val="24"/>
        </w:rPr>
        <w:t>y</w:t>
      </w:r>
      <w:r w:rsidRPr="003E229F">
        <w:rPr>
          <w:spacing w:val="-1"/>
          <w:sz w:val="24"/>
          <w:szCs w:val="24"/>
        </w:rPr>
        <w:t>a</w:t>
      </w:r>
      <w:r w:rsidRPr="003E229F">
        <w:rPr>
          <w:sz w:val="24"/>
          <w:szCs w:val="24"/>
        </w:rPr>
        <w:t>l</w:t>
      </w:r>
      <w:r w:rsidRPr="003E229F">
        <w:rPr>
          <w:spacing w:val="1"/>
          <w:sz w:val="24"/>
          <w:szCs w:val="24"/>
        </w:rPr>
        <w:t>i</w:t>
      </w:r>
      <w:r w:rsidRPr="003E229F">
        <w:rPr>
          <w:sz w:val="24"/>
          <w:szCs w:val="24"/>
        </w:rPr>
        <w:t>tas</w:t>
      </w:r>
      <w:r w:rsidRPr="003E229F">
        <w:rPr>
          <w:spacing w:val="2"/>
          <w:sz w:val="24"/>
          <w:szCs w:val="24"/>
        </w:rPr>
        <w:t xml:space="preserve"> </w:t>
      </w:r>
      <w:r w:rsidRPr="003E229F">
        <w:rPr>
          <w:sz w:val="24"/>
          <w:szCs w:val="24"/>
        </w:rPr>
        <w:t>t</w:t>
      </w:r>
      <w:r w:rsidRPr="003E229F">
        <w:rPr>
          <w:spacing w:val="2"/>
          <w:sz w:val="24"/>
          <w:szCs w:val="24"/>
        </w:rPr>
        <w:t>e</w:t>
      </w:r>
      <w:r w:rsidRPr="003E229F">
        <w:rPr>
          <w:sz w:val="24"/>
          <w:szCs w:val="24"/>
        </w:rPr>
        <w:t>rh</w:t>
      </w:r>
      <w:r w:rsidRPr="003E229F">
        <w:rPr>
          <w:spacing w:val="-2"/>
          <w:sz w:val="24"/>
          <w:szCs w:val="24"/>
        </w:rPr>
        <w:t>a</w:t>
      </w:r>
      <w:r w:rsidRPr="003E229F">
        <w:rPr>
          <w:sz w:val="24"/>
          <w:szCs w:val="24"/>
        </w:rPr>
        <w:t>d</w:t>
      </w:r>
      <w:r w:rsidRPr="003E229F">
        <w:rPr>
          <w:spacing w:val="-1"/>
          <w:sz w:val="24"/>
          <w:szCs w:val="24"/>
        </w:rPr>
        <w:t>a</w:t>
      </w:r>
      <w:r w:rsidRPr="003E229F">
        <w:rPr>
          <w:sz w:val="24"/>
          <w:szCs w:val="24"/>
        </w:rPr>
        <w:t>p</w:t>
      </w:r>
      <w:r w:rsidRPr="003E229F">
        <w:rPr>
          <w:spacing w:val="4"/>
          <w:sz w:val="24"/>
          <w:szCs w:val="24"/>
        </w:rPr>
        <w:t xml:space="preserve"> </w:t>
      </w:r>
      <w:r w:rsidRPr="003E229F">
        <w:rPr>
          <w:sz w:val="24"/>
          <w:szCs w:val="24"/>
        </w:rPr>
        <w:t>p</w:t>
      </w:r>
      <w:r w:rsidRPr="003E229F">
        <w:rPr>
          <w:spacing w:val="1"/>
          <w:sz w:val="24"/>
          <w:szCs w:val="24"/>
        </w:rPr>
        <w:t>e</w:t>
      </w:r>
      <w:r w:rsidRPr="003E229F">
        <w:rPr>
          <w:sz w:val="24"/>
          <w:szCs w:val="24"/>
        </w:rPr>
        <w:t>k</w:t>
      </w:r>
      <w:r w:rsidRPr="003E229F">
        <w:rPr>
          <w:spacing w:val="-1"/>
          <w:sz w:val="24"/>
          <w:szCs w:val="24"/>
        </w:rPr>
        <w:t>e</w:t>
      </w:r>
      <w:r w:rsidRPr="003E229F">
        <w:rPr>
          <w:sz w:val="24"/>
          <w:szCs w:val="24"/>
        </w:rPr>
        <w:t>rj</w:t>
      </w:r>
      <w:r w:rsidRPr="003E229F">
        <w:rPr>
          <w:spacing w:val="-1"/>
          <w:sz w:val="24"/>
          <w:szCs w:val="24"/>
        </w:rPr>
        <w:t>aa</w:t>
      </w:r>
      <w:r w:rsidRPr="003E229F">
        <w:rPr>
          <w:sz w:val="24"/>
          <w:szCs w:val="24"/>
        </w:rPr>
        <w:t>n</w:t>
      </w:r>
      <w:r w:rsidRPr="003E229F">
        <w:rPr>
          <w:spacing w:val="7"/>
          <w:sz w:val="24"/>
          <w:szCs w:val="24"/>
        </w:rPr>
        <w:t xml:space="preserve"> </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 xml:space="preserve">g </w:t>
      </w:r>
      <w:r w:rsidRPr="003E229F">
        <w:rPr>
          <w:spacing w:val="-1"/>
          <w:sz w:val="24"/>
          <w:szCs w:val="24"/>
        </w:rPr>
        <w:t>a</w:t>
      </w:r>
      <w:r w:rsidRPr="003E229F">
        <w:rPr>
          <w:spacing w:val="2"/>
          <w:sz w:val="24"/>
          <w:szCs w:val="24"/>
        </w:rPr>
        <w:t>k</w:t>
      </w:r>
      <w:r w:rsidRPr="003E229F">
        <w:rPr>
          <w:spacing w:val="-1"/>
          <w:sz w:val="24"/>
          <w:szCs w:val="24"/>
        </w:rPr>
        <w:t>a</w:t>
      </w:r>
      <w:r w:rsidRPr="003E229F">
        <w:rPr>
          <w:sz w:val="24"/>
          <w:szCs w:val="24"/>
        </w:rPr>
        <w:t>n dihad</w:t>
      </w:r>
      <w:r w:rsidRPr="003E229F">
        <w:rPr>
          <w:spacing w:val="-1"/>
          <w:sz w:val="24"/>
          <w:szCs w:val="24"/>
        </w:rPr>
        <w:t>a</w:t>
      </w:r>
      <w:r w:rsidRPr="003E229F">
        <w:rPr>
          <w:sz w:val="24"/>
          <w:szCs w:val="24"/>
        </w:rPr>
        <w:t>pi</w:t>
      </w:r>
      <w:r w:rsidRPr="003E229F">
        <w:rPr>
          <w:spacing w:val="3"/>
          <w:sz w:val="24"/>
          <w:szCs w:val="24"/>
        </w:rPr>
        <w:t>n</w:t>
      </w:r>
      <w:r w:rsidRPr="003E229F">
        <w:rPr>
          <w:spacing w:val="-5"/>
          <w:sz w:val="24"/>
          <w:szCs w:val="24"/>
        </w:rPr>
        <w:t>y</w:t>
      </w:r>
      <w:r w:rsidRPr="003E229F">
        <w:rPr>
          <w:sz w:val="24"/>
          <w:szCs w:val="24"/>
        </w:rPr>
        <w:t>a  d</w:t>
      </w:r>
      <w:r w:rsidRPr="003E229F">
        <w:rPr>
          <w:spacing w:val="-1"/>
          <w:sz w:val="24"/>
          <w:szCs w:val="24"/>
        </w:rPr>
        <w:t>a</w:t>
      </w:r>
      <w:r w:rsidRPr="003E229F">
        <w:rPr>
          <w:sz w:val="24"/>
          <w:szCs w:val="24"/>
        </w:rPr>
        <w:t xml:space="preserve">n </w:t>
      </w:r>
      <w:r w:rsidRPr="003E229F">
        <w:rPr>
          <w:spacing w:val="1"/>
          <w:sz w:val="24"/>
          <w:szCs w:val="24"/>
        </w:rPr>
        <w:t xml:space="preserve"> </w:t>
      </w:r>
      <w:r w:rsidRPr="003E229F">
        <w:rPr>
          <w:sz w:val="24"/>
          <w:szCs w:val="24"/>
        </w:rPr>
        <w:t>k</w:t>
      </w:r>
      <w:r w:rsidRPr="003E229F">
        <w:rPr>
          <w:spacing w:val="1"/>
          <w:sz w:val="24"/>
          <w:szCs w:val="24"/>
        </w:rPr>
        <w:t>r</w:t>
      </w:r>
      <w:r w:rsidRPr="003E229F">
        <w:rPr>
          <w:spacing w:val="-1"/>
          <w:sz w:val="24"/>
          <w:szCs w:val="24"/>
        </w:rPr>
        <w:t>ea</w:t>
      </w:r>
      <w:r w:rsidRPr="003E229F">
        <w:rPr>
          <w:sz w:val="24"/>
          <w:szCs w:val="24"/>
        </w:rPr>
        <w:t>t</w:t>
      </w:r>
      <w:r w:rsidRPr="003E229F">
        <w:rPr>
          <w:spacing w:val="1"/>
          <w:sz w:val="24"/>
          <w:szCs w:val="24"/>
        </w:rPr>
        <w:t>i</w:t>
      </w:r>
      <w:r w:rsidRPr="003E229F">
        <w:rPr>
          <w:sz w:val="24"/>
          <w:szCs w:val="24"/>
        </w:rPr>
        <w:t>vi</w:t>
      </w:r>
      <w:r w:rsidRPr="003E229F">
        <w:rPr>
          <w:spacing w:val="1"/>
          <w:sz w:val="24"/>
          <w:szCs w:val="24"/>
        </w:rPr>
        <w:t>t</w:t>
      </w:r>
      <w:r w:rsidRPr="003E229F">
        <w:rPr>
          <w:spacing w:val="-1"/>
          <w:sz w:val="24"/>
          <w:szCs w:val="24"/>
        </w:rPr>
        <w:t>a</w:t>
      </w:r>
      <w:r w:rsidRPr="003E229F">
        <w:rPr>
          <w:sz w:val="24"/>
          <w:szCs w:val="24"/>
        </w:rPr>
        <w:t>s</w:t>
      </w:r>
      <w:r w:rsidRPr="003E229F">
        <w:rPr>
          <w:spacing w:val="2"/>
          <w:sz w:val="24"/>
          <w:szCs w:val="24"/>
        </w:rPr>
        <w:t>n</w:t>
      </w:r>
      <w:r w:rsidRPr="003E229F">
        <w:rPr>
          <w:spacing w:val="-5"/>
          <w:sz w:val="24"/>
          <w:szCs w:val="24"/>
        </w:rPr>
        <w:t>y</w:t>
      </w:r>
      <w:r w:rsidRPr="003E229F">
        <w:rPr>
          <w:sz w:val="24"/>
          <w:szCs w:val="24"/>
        </w:rPr>
        <w:t>a  untuk men</w:t>
      </w:r>
      <w:r w:rsidRPr="003E229F">
        <w:rPr>
          <w:spacing w:val="-1"/>
          <w:sz w:val="24"/>
          <w:szCs w:val="24"/>
        </w:rPr>
        <w:t>ca</w:t>
      </w:r>
      <w:r w:rsidRPr="003E229F">
        <w:rPr>
          <w:sz w:val="24"/>
          <w:szCs w:val="24"/>
        </w:rPr>
        <w:t>p</w:t>
      </w:r>
      <w:r w:rsidRPr="003E229F">
        <w:rPr>
          <w:spacing w:val="-1"/>
          <w:sz w:val="24"/>
          <w:szCs w:val="24"/>
        </w:rPr>
        <w:t>a</w:t>
      </w:r>
      <w:r w:rsidRPr="003E229F">
        <w:rPr>
          <w:sz w:val="24"/>
          <w:szCs w:val="24"/>
        </w:rPr>
        <w:t>i</w:t>
      </w:r>
      <w:r w:rsidRPr="003E229F">
        <w:rPr>
          <w:spacing w:val="3"/>
          <w:sz w:val="24"/>
          <w:szCs w:val="24"/>
        </w:rPr>
        <w:t xml:space="preserve"> </w:t>
      </w:r>
      <w:r w:rsidRPr="003E229F">
        <w:rPr>
          <w:spacing w:val="2"/>
          <w:sz w:val="24"/>
          <w:szCs w:val="24"/>
        </w:rPr>
        <w:t>p</w:t>
      </w:r>
      <w:r w:rsidRPr="003E229F">
        <w:rPr>
          <w:spacing w:val="-1"/>
          <w:sz w:val="24"/>
          <w:szCs w:val="24"/>
        </w:rPr>
        <w:t>e</w:t>
      </w:r>
      <w:r w:rsidRPr="003E229F">
        <w:rPr>
          <w:sz w:val="24"/>
          <w:szCs w:val="24"/>
        </w:rPr>
        <w:t>lua</w:t>
      </w:r>
      <w:r w:rsidRPr="003E229F">
        <w:rPr>
          <w:spacing w:val="2"/>
          <w:sz w:val="24"/>
          <w:szCs w:val="24"/>
        </w:rPr>
        <w:t>n</w:t>
      </w:r>
      <w:r w:rsidRPr="003E229F">
        <w:rPr>
          <w:sz w:val="24"/>
          <w:szCs w:val="24"/>
        </w:rPr>
        <w:t>g s</w:t>
      </w:r>
      <w:r w:rsidRPr="003E229F">
        <w:rPr>
          <w:spacing w:val="-1"/>
          <w:sz w:val="24"/>
          <w:szCs w:val="24"/>
        </w:rPr>
        <w:t>e</w:t>
      </w:r>
      <w:r w:rsidRPr="003E229F">
        <w:rPr>
          <w:sz w:val="24"/>
          <w:szCs w:val="24"/>
        </w:rPr>
        <w:t>r</w:t>
      </w:r>
      <w:r w:rsidRPr="003E229F">
        <w:rPr>
          <w:spacing w:val="2"/>
          <w:sz w:val="24"/>
          <w:szCs w:val="24"/>
        </w:rPr>
        <w:t>t</w:t>
      </w:r>
      <w:r w:rsidRPr="003E229F">
        <w:rPr>
          <w:sz w:val="24"/>
          <w:szCs w:val="24"/>
        </w:rPr>
        <w:t>a</w:t>
      </w:r>
      <w:r w:rsidRPr="003E229F">
        <w:rPr>
          <w:spacing w:val="4"/>
          <w:sz w:val="24"/>
          <w:szCs w:val="24"/>
        </w:rPr>
        <w:t xml:space="preserve"> </w:t>
      </w:r>
      <w:r w:rsidRPr="003E229F">
        <w:rPr>
          <w:sz w:val="24"/>
          <w:szCs w:val="24"/>
        </w:rPr>
        <w:t>k</w:t>
      </w:r>
      <w:r w:rsidRPr="003E229F">
        <w:rPr>
          <w:spacing w:val="-1"/>
          <w:sz w:val="24"/>
          <w:szCs w:val="24"/>
        </w:rPr>
        <w:t>e</w:t>
      </w:r>
      <w:r w:rsidRPr="003E229F">
        <w:rPr>
          <w:sz w:val="24"/>
          <w:szCs w:val="24"/>
        </w:rPr>
        <w:t>s</w:t>
      </w:r>
      <w:r w:rsidRPr="003E229F">
        <w:rPr>
          <w:spacing w:val="-1"/>
          <w:sz w:val="24"/>
          <w:szCs w:val="24"/>
        </w:rPr>
        <w:t>a</w:t>
      </w:r>
      <w:r w:rsidRPr="003E229F">
        <w:rPr>
          <w:sz w:val="24"/>
          <w:szCs w:val="24"/>
        </w:rPr>
        <w:t>d</w:t>
      </w:r>
      <w:r w:rsidRPr="003E229F">
        <w:rPr>
          <w:spacing w:val="-1"/>
          <w:sz w:val="24"/>
          <w:szCs w:val="24"/>
        </w:rPr>
        <w:t>a</w:t>
      </w:r>
      <w:r w:rsidRPr="003E229F">
        <w:rPr>
          <w:spacing w:val="1"/>
          <w:sz w:val="24"/>
          <w:szCs w:val="24"/>
        </w:rPr>
        <w:t>r</w:t>
      </w:r>
      <w:r w:rsidRPr="003E229F">
        <w:rPr>
          <w:spacing w:val="-1"/>
          <w:sz w:val="24"/>
          <w:szCs w:val="24"/>
        </w:rPr>
        <w:t>a</w:t>
      </w:r>
      <w:r w:rsidRPr="003E229F">
        <w:rPr>
          <w:sz w:val="24"/>
          <w:szCs w:val="24"/>
        </w:rPr>
        <w:t>n</w:t>
      </w:r>
      <w:r w:rsidRPr="003E229F">
        <w:rPr>
          <w:spacing w:val="3"/>
          <w:sz w:val="24"/>
          <w:szCs w:val="24"/>
        </w:rPr>
        <w:t xml:space="preserve"> </w:t>
      </w:r>
      <w:r w:rsidRPr="003E229F">
        <w:rPr>
          <w:sz w:val="24"/>
          <w:szCs w:val="24"/>
        </w:rPr>
        <w:t>te</w:t>
      </w:r>
      <w:r w:rsidRPr="003E229F">
        <w:rPr>
          <w:spacing w:val="-1"/>
          <w:sz w:val="24"/>
          <w:szCs w:val="24"/>
        </w:rPr>
        <w:t>r</w:t>
      </w:r>
      <w:r w:rsidRPr="003E229F">
        <w:rPr>
          <w:spacing w:val="2"/>
          <w:sz w:val="24"/>
          <w:szCs w:val="24"/>
        </w:rPr>
        <w:t>h</w:t>
      </w:r>
      <w:r w:rsidRPr="003E229F">
        <w:rPr>
          <w:spacing w:val="-1"/>
          <w:sz w:val="24"/>
          <w:szCs w:val="24"/>
        </w:rPr>
        <w:t>a</w:t>
      </w:r>
      <w:r w:rsidRPr="003E229F">
        <w:rPr>
          <w:sz w:val="24"/>
          <w:szCs w:val="24"/>
        </w:rPr>
        <w:t>d</w:t>
      </w:r>
      <w:r w:rsidRPr="003E229F">
        <w:rPr>
          <w:spacing w:val="-1"/>
          <w:sz w:val="24"/>
          <w:szCs w:val="24"/>
        </w:rPr>
        <w:t>a</w:t>
      </w:r>
      <w:r w:rsidRPr="003E229F">
        <w:rPr>
          <w:sz w:val="24"/>
          <w:szCs w:val="24"/>
        </w:rPr>
        <w:t>p pro</w:t>
      </w:r>
      <w:r w:rsidRPr="003E229F">
        <w:rPr>
          <w:spacing w:val="-1"/>
          <w:sz w:val="24"/>
          <w:szCs w:val="24"/>
        </w:rPr>
        <w:t>fe</w:t>
      </w:r>
      <w:r w:rsidRPr="003E229F">
        <w:rPr>
          <w:sz w:val="24"/>
          <w:szCs w:val="24"/>
        </w:rPr>
        <w:t>si</w:t>
      </w:r>
      <w:r w:rsidRPr="003E229F">
        <w:rPr>
          <w:spacing w:val="5"/>
          <w:sz w:val="24"/>
          <w:szCs w:val="24"/>
        </w:rPr>
        <w:t>n</w:t>
      </w:r>
      <w:r w:rsidRPr="003E229F">
        <w:rPr>
          <w:spacing w:val="-5"/>
          <w:sz w:val="24"/>
          <w:szCs w:val="24"/>
        </w:rPr>
        <w:t>y</w:t>
      </w:r>
      <w:r w:rsidRPr="003E229F">
        <w:rPr>
          <w:spacing w:val="-1"/>
          <w:sz w:val="24"/>
          <w:szCs w:val="24"/>
        </w:rPr>
        <w:t>a</w:t>
      </w:r>
      <w:r w:rsidRPr="003E229F">
        <w:rPr>
          <w:sz w:val="24"/>
          <w:szCs w:val="24"/>
        </w:rPr>
        <w:t>,</w:t>
      </w:r>
      <w:r w:rsidRPr="003E229F">
        <w:rPr>
          <w:spacing w:val="2"/>
          <w:sz w:val="24"/>
          <w:szCs w:val="24"/>
        </w:rPr>
        <w:t xml:space="preserve"> </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 xml:space="preserve">n </w:t>
      </w:r>
      <w:r w:rsidRPr="003E229F">
        <w:rPr>
          <w:spacing w:val="3"/>
          <w:sz w:val="24"/>
          <w:szCs w:val="24"/>
        </w:rPr>
        <w:t>m</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pacing w:val="1"/>
          <w:sz w:val="24"/>
          <w:szCs w:val="24"/>
        </w:rPr>
        <w:t>r</w:t>
      </w:r>
      <w:r w:rsidRPr="003E229F">
        <w:rPr>
          <w:spacing w:val="-1"/>
          <w:sz w:val="24"/>
          <w:szCs w:val="24"/>
        </w:rPr>
        <w:t>a</w:t>
      </w:r>
      <w:r w:rsidRPr="003E229F">
        <w:rPr>
          <w:sz w:val="24"/>
          <w:szCs w:val="24"/>
        </w:rPr>
        <w:t>hk</w:t>
      </w:r>
      <w:r w:rsidRPr="003E229F">
        <w:rPr>
          <w:spacing w:val="-1"/>
          <w:sz w:val="24"/>
          <w:szCs w:val="24"/>
        </w:rPr>
        <w:t>a</w:t>
      </w:r>
      <w:r w:rsidRPr="003E229F">
        <w:rPr>
          <w:sz w:val="24"/>
          <w:szCs w:val="24"/>
        </w:rPr>
        <w:t>n diri</w:t>
      </w:r>
      <w:r w:rsidRPr="003E229F">
        <w:rPr>
          <w:spacing w:val="5"/>
          <w:sz w:val="24"/>
          <w:szCs w:val="24"/>
        </w:rPr>
        <w:t>n</w:t>
      </w:r>
      <w:r w:rsidRPr="003E229F">
        <w:rPr>
          <w:spacing w:val="-5"/>
          <w:sz w:val="24"/>
          <w:szCs w:val="24"/>
        </w:rPr>
        <w:t>y</w:t>
      </w:r>
      <w:r w:rsidRPr="003E229F">
        <w:rPr>
          <w:sz w:val="24"/>
          <w:szCs w:val="24"/>
        </w:rPr>
        <w:t>a</w:t>
      </w:r>
      <w:r w:rsidRPr="003E229F">
        <w:rPr>
          <w:spacing w:val="1"/>
          <w:sz w:val="24"/>
          <w:szCs w:val="24"/>
        </w:rPr>
        <w:t xml:space="preserve"> </w:t>
      </w:r>
      <w:r w:rsidRPr="003E229F">
        <w:rPr>
          <w:sz w:val="24"/>
          <w:szCs w:val="24"/>
        </w:rPr>
        <w:t>s</w:t>
      </w:r>
      <w:r w:rsidRPr="003E229F">
        <w:rPr>
          <w:spacing w:val="-1"/>
          <w:sz w:val="24"/>
          <w:szCs w:val="24"/>
        </w:rPr>
        <w:t>e</w:t>
      </w:r>
      <w:r w:rsidRPr="003E229F">
        <w:rPr>
          <w:spacing w:val="1"/>
          <w:sz w:val="24"/>
          <w:szCs w:val="24"/>
        </w:rPr>
        <w:t>c</w:t>
      </w:r>
      <w:r w:rsidRPr="003E229F">
        <w:rPr>
          <w:spacing w:val="-1"/>
          <w:sz w:val="24"/>
          <w:szCs w:val="24"/>
        </w:rPr>
        <w:t>a</w:t>
      </w:r>
      <w:r w:rsidRPr="003E229F">
        <w:rPr>
          <w:sz w:val="24"/>
          <w:szCs w:val="24"/>
        </w:rPr>
        <w:t>ra p</w:t>
      </w:r>
      <w:r w:rsidRPr="003E229F">
        <w:rPr>
          <w:spacing w:val="-1"/>
          <w:sz w:val="24"/>
          <w:szCs w:val="24"/>
        </w:rPr>
        <w:t>a</w:t>
      </w:r>
      <w:r w:rsidRPr="003E229F">
        <w:rPr>
          <w:sz w:val="24"/>
          <w:szCs w:val="24"/>
        </w:rPr>
        <w:t>sti</w:t>
      </w:r>
      <w:r w:rsidRPr="003E229F">
        <w:rPr>
          <w:spacing w:val="2"/>
          <w:sz w:val="24"/>
          <w:szCs w:val="24"/>
        </w:rPr>
        <w:t xml:space="preserve"> </w:t>
      </w:r>
      <w:r w:rsidRPr="003E229F">
        <w:rPr>
          <w:sz w:val="24"/>
          <w:szCs w:val="24"/>
        </w:rPr>
        <w:t>p</w:t>
      </w:r>
      <w:r w:rsidRPr="003E229F">
        <w:rPr>
          <w:spacing w:val="-1"/>
          <w:sz w:val="24"/>
          <w:szCs w:val="24"/>
        </w:rPr>
        <w:t>a</w:t>
      </w:r>
      <w:r w:rsidRPr="003E229F">
        <w:rPr>
          <w:sz w:val="24"/>
          <w:szCs w:val="24"/>
        </w:rPr>
        <w:t>da k</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b</w:t>
      </w:r>
      <w:r w:rsidRPr="003E229F">
        <w:rPr>
          <w:spacing w:val="-1"/>
          <w:sz w:val="24"/>
          <w:szCs w:val="24"/>
        </w:rPr>
        <w:t>a</w:t>
      </w:r>
      <w:r w:rsidRPr="003E229F">
        <w:rPr>
          <w:spacing w:val="2"/>
          <w:sz w:val="24"/>
          <w:szCs w:val="24"/>
        </w:rPr>
        <w:t>s</w:t>
      </w:r>
      <w:r w:rsidRPr="003E229F">
        <w:rPr>
          <w:spacing w:val="-1"/>
          <w:sz w:val="24"/>
          <w:szCs w:val="24"/>
        </w:rPr>
        <w:t>a</w:t>
      </w:r>
      <w:r w:rsidRPr="003E229F">
        <w:rPr>
          <w:spacing w:val="2"/>
          <w:sz w:val="24"/>
          <w:szCs w:val="24"/>
        </w:rPr>
        <w:t>nn</w:t>
      </w:r>
      <w:r w:rsidRPr="003E229F">
        <w:rPr>
          <w:spacing w:val="-5"/>
          <w:sz w:val="24"/>
          <w:szCs w:val="24"/>
        </w:rPr>
        <w:t>y</w:t>
      </w:r>
      <w:r w:rsidRPr="003E229F">
        <w:rPr>
          <w:sz w:val="24"/>
          <w:szCs w:val="24"/>
        </w:rPr>
        <w:t xml:space="preserve">a </w:t>
      </w:r>
      <w:r w:rsidRPr="003E229F">
        <w:rPr>
          <w:spacing w:val="2"/>
          <w:sz w:val="24"/>
          <w:szCs w:val="24"/>
        </w:rPr>
        <w:t>b</w:t>
      </w:r>
      <w:r w:rsidRPr="003E229F">
        <w:rPr>
          <w:spacing w:val="-1"/>
          <w:sz w:val="24"/>
          <w:szCs w:val="24"/>
        </w:rPr>
        <w:t>e</w:t>
      </w:r>
      <w:r w:rsidRPr="003E229F">
        <w:rPr>
          <w:sz w:val="24"/>
          <w:szCs w:val="24"/>
        </w:rPr>
        <w:t xml:space="preserve">rpikir </w:t>
      </w:r>
      <w:r w:rsidRPr="003E229F">
        <w:rPr>
          <w:spacing w:val="-2"/>
          <w:sz w:val="24"/>
          <w:szCs w:val="24"/>
        </w:rPr>
        <w:t>g</w:t>
      </w:r>
      <w:r w:rsidRPr="003E229F">
        <w:rPr>
          <w:spacing w:val="2"/>
          <w:sz w:val="24"/>
          <w:szCs w:val="24"/>
        </w:rPr>
        <w:t>u</w:t>
      </w:r>
      <w:r w:rsidRPr="003E229F">
        <w:rPr>
          <w:sz w:val="24"/>
          <w:szCs w:val="24"/>
        </w:rPr>
        <w:t>na men</w:t>
      </w:r>
      <w:r w:rsidRPr="003E229F">
        <w:rPr>
          <w:spacing w:val="-1"/>
          <w:sz w:val="24"/>
          <w:szCs w:val="24"/>
        </w:rPr>
        <w:t>c</w:t>
      </w:r>
      <w:r w:rsidRPr="003E229F">
        <w:rPr>
          <w:sz w:val="24"/>
          <w:szCs w:val="24"/>
        </w:rPr>
        <w:t>ap</w:t>
      </w:r>
      <w:r w:rsidRPr="003E229F">
        <w:rPr>
          <w:spacing w:val="-1"/>
          <w:sz w:val="24"/>
          <w:szCs w:val="24"/>
        </w:rPr>
        <w:t>a</w:t>
      </w:r>
      <w:r w:rsidRPr="003E229F">
        <w:rPr>
          <w:sz w:val="24"/>
          <w:szCs w:val="24"/>
        </w:rPr>
        <w:t>i</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b</w:t>
      </w:r>
      <w:r w:rsidRPr="003E229F">
        <w:rPr>
          <w:spacing w:val="1"/>
          <w:sz w:val="24"/>
          <w:szCs w:val="24"/>
        </w:rPr>
        <w:t>e</w:t>
      </w:r>
      <w:r w:rsidRPr="003E229F">
        <w:rPr>
          <w:sz w:val="24"/>
          <w:szCs w:val="24"/>
        </w:rPr>
        <w:t>rh</w:t>
      </w:r>
      <w:r w:rsidRPr="003E229F">
        <w:rPr>
          <w:spacing w:val="-2"/>
          <w:sz w:val="24"/>
          <w:szCs w:val="24"/>
        </w:rPr>
        <w:t>a</w:t>
      </w:r>
      <w:r w:rsidRPr="003E229F">
        <w:rPr>
          <w:sz w:val="24"/>
          <w:szCs w:val="24"/>
        </w:rPr>
        <w:t>si</w:t>
      </w:r>
      <w:r w:rsidRPr="003E229F">
        <w:rPr>
          <w:spacing w:val="1"/>
          <w:sz w:val="24"/>
          <w:szCs w:val="24"/>
        </w:rPr>
        <w:t>l</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d</w:t>
      </w:r>
      <w:r w:rsidRPr="003E229F">
        <w:rPr>
          <w:spacing w:val="-1"/>
          <w:sz w:val="24"/>
          <w:szCs w:val="24"/>
        </w:rPr>
        <w:t>a</w:t>
      </w:r>
      <w:r w:rsidRPr="003E229F">
        <w:rPr>
          <w:sz w:val="24"/>
          <w:szCs w:val="24"/>
        </w:rPr>
        <w:t xml:space="preserve">lam </w:t>
      </w:r>
      <w:r w:rsidR="0058633D">
        <w:rPr>
          <w:sz w:val="24"/>
          <w:szCs w:val="24"/>
          <w:lang w:val="id-ID"/>
        </w:rPr>
        <w:t>Kemandirian U</w:t>
      </w:r>
      <w:r w:rsidRPr="003E229F">
        <w:rPr>
          <w:sz w:val="24"/>
          <w:szCs w:val="24"/>
        </w:rPr>
        <w:t>s</w:t>
      </w:r>
      <w:r w:rsidRPr="003E229F">
        <w:rPr>
          <w:spacing w:val="-1"/>
          <w:sz w:val="24"/>
          <w:szCs w:val="24"/>
        </w:rPr>
        <w:t>a</w:t>
      </w:r>
      <w:r w:rsidRPr="003E229F">
        <w:rPr>
          <w:spacing w:val="2"/>
          <w:sz w:val="24"/>
          <w:szCs w:val="24"/>
        </w:rPr>
        <w:t>h</w:t>
      </w:r>
      <w:r w:rsidRPr="003E229F">
        <w:rPr>
          <w:sz w:val="24"/>
          <w:szCs w:val="24"/>
        </w:rPr>
        <w:t>a.</w:t>
      </w:r>
    </w:p>
    <w:p w:rsidR="004A1E34" w:rsidRPr="004A1E34" w:rsidRDefault="004A1E34" w:rsidP="004A1E34">
      <w:pPr>
        <w:ind w:left="120" w:right="77" w:firstLine="567"/>
        <w:jc w:val="both"/>
        <w:rPr>
          <w:sz w:val="24"/>
          <w:szCs w:val="24"/>
          <w:lang w:val="id-ID"/>
        </w:rPr>
      </w:pPr>
      <w:r>
        <w:rPr>
          <w:i/>
          <w:spacing w:val="1"/>
          <w:sz w:val="24"/>
          <w:szCs w:val="24"/>
          <w:lang w:val="id-ID"/>
        </w:rPr>
        <w:t>SARAN Studentprenuer dalam Proses Pembelajaran perlu I</w:t>
      </w:r>
      <w:r w:rsidRPr="003E229F">
        <w:rPr>
          <w:i/>
          <w:spacing w:val="-2"/>
          <w:sz w:val="24"/>
          <w:szCs w:val="24"/>
        </w:rPr>
        <w:t>m</w:t>
      </w:r>
      <w:r w:rsidRPr="003E229F">
        <w:rPr>
          <w:i/>
          <w:sz w:val="24"/>
          <w:szCs w:val="24"/>
        </w:rPr>
        <w:t>p</w:t>
      </w:r>
      <w:r w:rsidRPr="003E229F">
        <w:rPr>
          <w:i/>
          <w:spacing w:val="-3"/>
          <w:sz w:val="24"/>
          <w:szCs w:val="24"/>
        </w:rPr>
        <w:t>l</w:t>
      </w:r>
      <w:r w:rsidRPr="003E229F">
        <w:rPr>
          <w:i/>
          <w:spacing w:val="1"/>
          <w:sz w:val="24"/>
          <w:szCs w:val="24"/>
        </w:rPr>
        <w:t>e</w:t>
      </w:r>
      <w:r w:rsidRPr="003E229F">
        <w:rPr>
          <w:i/>
          <w:spacing w:val="-2"/>
          <w:sz w:val="24"/>
          <w:szCs w:val="24"/>
        </w:rPr>
        <w:t>m</w:t>
      </w:r>
      <w:r w:rsidRPr="003E229F">
        <w:rPr>
          <w:i/>
          <w:spacing w:val="1"/>
          <w:sz w:val="24"/>
          <w:szCs w:val="24"/>
        </w:rPr>
        <w:t>e</w:t>
      </w:r>
      <w:r w:rsidRPr="003E229F">
        <w:rPr>
          <w:i/>
          <w:spacing w:val="-5"/>
          <w:sz w:val="24"/>
          <w:szCs w:val="24"/>
        </w:rPr>
        <w:t>n</w:t>
      </w:r>
      <w:r w:rsidRPr="003E229F">
        <w:rPr>
          <w:i/>
          <w:spacing w:val="1"/>
          <w:sz w:val="24"/>
          <w:szCs w:val="24"/>
        </w:rPr>
        <w:t>t</w:t>
      </w:r>
      <w:r w:rsidRPr="003E229F">
        <w:rPr>
          <w:i/>
          <w:sz w:val="24"/>
          <w:szCs w:val="24"/>
        </w:rPr>
        <w:t>a</w:t>
      </w:r>
      <w:r w:rsidRPr="003E229F">
        <w:rPr>
          <w:i/>
          <w:spacing w:val="-2"/>
          <w:sz w:val="24"/>
          <w:szCs w:val="24"/>
        </w:rPr>
        <w:t>s</w:t>
      </w:r>
      <w:r w:rsidRPr="003E229F">
        <w:rPr>
          <w:i/>
          <w:sz w:val="24"/>
          <w:szCs w:val="24"/>
        </w:rPr>
        <w:t>i</w:t>
      </w:r>
      <w:r w:rsidRPr="003E229F">
        <w:rPr>
          <w:i/>
          <w:spacing w:val="5"/>
          <w:sz w:val="24"/>
          <w:szCs w:val="24"/>
        </w:rPr>
        <w:t xml:space="preserve"> </w:t>
      </w:r>
      <w:r w:rsidRPr="003E229F">
        <w:rPr>
          <w:i/>
          <w:spacing w:val="1"/>
          <w:sz w:val="24"/>
          <w:szCs w:val="24"/>
        </w:rPr>
        <w:t>k</w:t>
      </w:r>
      <w:r w:rsidRPr="003E229F">
        <w:rPr>
          <w:i/>
          <w:sz w:val="24"/>
          <w:szCs w:val="24"/>
        </w:rPr>
        <w:t>on</w:t>
      </w:r>
      <w:r w:rsidRPr="003E229F">
        <w:rPr>
          <w:i/>
          <w:spacing w:val="-2"/>
          <w:sz w:val="24"/>
          <w:szCs w:val="24"/>
        </w:rPr>
        <w:t>s</w:t>
      </w:r>
      <w:r w:rsidRPr="003E229F">
        <w:rPr>
          <w:i/>
          <w:spacing w:val="1"/>
          <w:sz w:val="24"/>
          <w:szCs w:val="24"/>
        </w:rPr>
        <w:t>e</w:t>
      </w:r>
      <w:r w:rsidRPr="003E229F">
        <w:rPr>
          <w:i/>
          <w:sz w:val="24"/>
          <w:szCs w:val="24"/>
        </w:rPr>
        <w:t>p</w:t>
      </w:r>
      <w:r w:rsidRPr="003E229F">
        <w:rPr>
          <w:i/>
          <w:spacing w:val="7"/>
          <w:sz w:val="24"/>
          <w:szCs w:val="24"/>
        </w:rPr>
        <w:t xml:space="preserve"> </w:t>
      </w:r>
      <w:r>
        <w:rPr>
          <w:i/>
          <w:spacing w:val="7"/>
          <w:sz w:val="24"/>
          <w:szCs w:val="24"/>
          <w:lang w:val="id-ID"/>
        </w:rPr>
        <w:t xml:space="preserve">secara konsistensi sebagai </w:t>
      </w:r>
      <w:r w:rsidRPr="003E229F">
        <w:rPr>
          <w:i/>
          <w:spacing w:val="-6"/>
          <w:sz w:val="24"/>
          <w:szCs w:val="24"/>
        </w:rPr>
        <w:t>pendekatan pembelajaran</w:t>
      </w:r>
      <w:r w:rsidRPr="003E229F">
        <w:rPr>
          <w:i/>
          <w:sz w:val="24"/>
          <w:szCs w:val="24"/>
        </w:rPr>
        <w:t xml:space="preserve"> </w:t>
      </w:r>
      <w:r>
        <w:rPr>
          <w:i/>
          <w:sz w:val="24"/>
          <w:szCs w:val="24"/>
          <w:lang w:val="id-ID"/>
        </w:rPr>
        <w:t>seperti</w:t>
      </w:r>
      <w:r w:rsidRPr="003E229F">
        <w:rPr>
          <w:i/>
          <w:sz w:val="24"/>
          <w:szCs w:val="24"/>
        </w:rPr>
        <w:t xml:space="preserve"> </w:t>
      </w:r>
      <w:r w:rsidRPr="003E229F">
        <w:rPr>
          <w:i/>
          <w:spacing w:val="-5"/>
          <w:sz w:val="24"/>
          <w:szCs w:val="24"/>
        </w:rPr>
        <w:t>(</w:t>
      </w:r>
      <w:r w:rsidRPr="003E229F">
        <w:rPr>
          <w:i/>
          <w:sz w:val="24"/>
          <w:szCs w:val="24"/>
        </w:rPr>
        <w:t>1)</w:t>
      </w:r>
      <w:r>
        <w:rPr>
          <w:i/>
          <w:spacing w:val="-2"/>
          <w:sz w:val="24"/>
          <w:szCs w:val="24"/>
        </w:rPr>
        <w:t xml:space="preserve"> </w:t>
      </w:r>
      <w:r>
        <w:rPr>
          <w:i/>
          <w:spacing w:val="-2"/>
          <w:sz w:val="24"/>
          <w:szCs w:val="24"/>
          <w:lang w:val="id-ID"/>
        </w:rPr>
        <w:t>R</w:t>
      </w:r>
      <w:r w:rsidRPr="003E229F">
        <w:rPr>
          <w:i/>
          <w:sz w:val="24"/>
          <w:szCs w:val="24"/>
        </w:rPr>
        <w:t>ang</w:t>
      </w:r>
      <w:r w:rsidRPr="003E229F">
        <w:rPr>
          <w:i/>
          <w:spacing w:val="1"/>
          <w:sz w:val="24"/>
          <w:szCs w:val="24"/>
        </w:rPr>
        <w:t>k</w:t>
      </w:r>
      <w:r w:rsidRPr="003E229F">
        <w:rPr>
          <w:i/>
          <w:sz w:val="24"/>
          <w:szCs w:val="24"/>
        </w:rPr>
        <w:t>a</w:t>
      </w:r>
      <w:r w:rsidRPr="003E229F">
        <w:rPr>
          <w:i/>
          <w:spacing w:val="-3"/>
          <w:sz w:val="24"/>
          <w:szCs w:val="24"/>
        </w:rPr>
        <w:t>i</w:t>
      </w:r>
      <w:r w:rsidRPr="003E229F">
        <w:rPr>
          <w:i/>
          <w:sz w:val="24"/>
          <w:szCs w:val="24"/>
        </w:rPr>
        <w:t>an</w:t>
      </w:r>
      <w:r w:rsidRPr="003E229F">
        <w:rPr>
          <w:i/>
          <w:spacing w:val="-2"/>
          <w:sz w:val="24"/>
          <w:szCs w:val="24"/>
        </w:rPr>
        <w:t xml:space="preserve"> </w:t>
      </w:r>
      <w:r w:rsidRPr="003E229F">
        <w:rPr>
          <w:i/>
          <w:sz w:val="24"/>
          <w:szCs w:val="24"/>
        </w:rPr>
        <w:t>p</w:t>
      </w:r>
      <w:r w:rsidRPr="003E229F">
        <w:rPr>
          <w:i/>
          <w:spacing w:val="1"/>
          <w:sz w:val="24"/>
          <w:szCs w:val="24"/>
        </w:rPr>
        <w:t>e</w:t>
      </w:r>
      <w:r w:rsidRPr="003E229F">
        <w:rPr>
          <w:i/>
          <w:spacing w:val="-3"/>
          <w:sz w:val="24"/>
          <w:szCs w:val="24"/>
        </w:rPr>
        <w:t>l</w:t>
      </w:r>
      <w:r w:rsidRPr="003E229F">
        <w:rPr>
          <w:i/>
          <w:sz w:val="24"/>
          <w:szCs w:val="24"/>
        </w:rPr>
        <w:t>a</w:t>
      </w:r>
      <w:r w:rsidRPr="003E229F">
        <w:rPr>
          <w:i/>
          <w:spacing w:val="1"/>
          <w:sz w:val="24"/>
          <w:szCs w:val="24"/>
        </w:rPr>
        <w:t>t</w:t>
      </w:r>
      <w:r w:rsidRPr="003E229F">
        <w:rPr>
          <w:i/>
          <w:spacing w:val="-3"/>
          <w:sz w:val="24"/>
          <w:szCs w:val="24"/>
        </w:rPr>
        <w:t>i</w:t>
      </w:r>
      <w:r w:rsidRPr="003E229F">
        <w:rPr>
          <w:i/>
          <w:sz w:val="24"/>
          <w:szCs w:val="24"/>
        </w:rPr>
        <w:t>han</w:t>
      </w:r>
      <w:r w:rsidRPr="003E229F">
        <w:rPr>
          <w:i/>
          <w:spacing w:val="-1"/>
          <w:sz w:val="24"/>
          <w:szCs w:val="24"/>
        </w:rPr>
        <w:t xml:space="preserve"> kemandirian </w:t>
      </w:r>
      <w:r>
        <w:rPr>
          <w:i/>
          <w:spacing w:val="-1"/>
          <w:sz w:val="24"/>
          <w:szCs w:val="24"/>
          <w:lang w:val="id-ID"/>
        </w:rPr>
        <w:t xml:space="preserve">Wirausaha </w:t>
      </w:r>
      <w:r w:rsidRPr="003E229F">
        <w:rPr>
          <w:i/>
          <w:spacing w:val="-2"/>
          <w:sz w:val="24"/>
          <w:szCs w:val="24"/>
        </w:rPr>
        <w:t>s</w:t>
      </w:r>
      <w:r w:rsidRPr="003E229F">
        <w:rPr>
          <w:i/>
          <w:spacing w:val="1"/>
          <w:sz w:val="24"/>
          <w:szCs w:val="24"/>
        </w:rPr>
        <w:t>i</w:t>
      </w:r>
      <w:r w:rsidRPr="003E229F">
        <w:rPr>
          <w:i/>
          <w:spacing w:val="-2"/>
          <w:sz w:val="24"/>
          <w:szCs w:val="24"/>
        </w:rPr>
        <w:t>s</w:t>
      </w:r>
      <w:r w:rsidRPr="003E229F">
        <w:rPr>
          <w:i/>
          <w:spacing w:val="-10"/>
          <w:sz w:val="24"/>
          <w:szCs w:val="24"/>
        </w:rPr>
        <w:t>w</w:t>
      </w:r>
      <w:r w:rsidRPr="003E229F">
        <w:rPr>
          <w:i/>
          <w:sz w:val="24"/>
          <w:szCs w:val="24"/>
        </w:rPr>
        <w:t>a</w:t>
      </w:r>
      <w:r>
        <w:rPr>
          <w:i/>
          <w:sz w:val="24"/>
          <w:szCs w:val="24"/>
          <w:lang w:val="id-ID"/>
        </w:rPr>
        <w:t xml:space="preserve"> (Laboratorium Kewirausahaan)</w:t>
      </w:r>
      <w:r w:rsidRPr="003E229F">
        <w:rPr>
          <w:i/>
          <w:sz w:val="24"/>
          <w:szCs w:val="24"/>
        </w:rPr>
        <w:t>;</w:t>
      </w:r>
      <w:r w:rsidRPr="003E229F">
        <w:rPr>
          <w:i/>
          <w:spacing w:val="6"/>
          <w:sz w:val="24"/>
          <w:szCs w:val="24"/>
        </w:rPr>
        <w:t xml:space="preserve"> </w:t>
      </w:r>
      <w:r w:rsidRPr="003E229F">
        <w:rPr>
          <w:i/>
          <w:spacing w:val="-5"/>
          <w:sz w:val="24"/>
          <w:szCs w:val="24"/>
        </w:rPr>
        <w:t>(</w:t>
      </w:r>
      <w:r w:rsidRPr="003E229F">
        <w:rPr>
          <w:i/>
          <w:sz w:val="24"/>
          <w:szCs w:val="24"/>
        </w:rPr>
        <w:t>2)</w:t>
      </w:r>
      <w:r w:rsidRPr="003E229F">
        <w:rPr>
          <w:i/>
          <w:spacing w:val="-2"/>
          <w:sz w:val="24"/>
          <w:szCs w:val="24"/>
        </w:rPr>
        <w:t xml:space="preserve"> </w:t>
      </w:r>
      <w:r>
        <w:rPr>
          <w:i/>
          <w:sz w:val="24"/>
          <w:szCs w:val="24"/>
          <w:lang w:val="id-ID"/>
        </w:rPr>
        <w:t>P</w:t>
      </w:r>
      <w:r w:rsidRPr="003E229F">
        <w:rPr>
          <w:i/>
          <w:spacing w:val="1"/>
          <w:sz w:val="24"/>
          <w:szCs w:val="24"/>
        </w:rPr>
        <w:t>e</w:t>
      </w:r>
      <w:r w:rsidRPr="003E229F">
        <w:rPr>
          <w:i/>
          <w:spacing w:val="-5"/>
          <w:sz w:val="24"/>
          <w:szCs w:val="24"/>
        </w:rPr>
        <w:t>n</w:t>
      </w:r>
      <w:r w:rsidRPr="003E229F">
        <w:rPr>
          <w:i/>
          <w:sz w:val="24"/>
          <w:szCs w:val="24"/>
        </w:rPr>
        <w:t>g</w:t>
      </w:r>
      <w:r w:rsidRPr="003E229F">
        <w:rPr>
          <w:i/>
          <w:spacing w:val="1"/>
          <w:sz w:val="24"/>
          <w:szCs w:val="24"/>
        </w:rPr>
        <w:t>e</w:t>
      </w:r>
      <w:r w:rsidRPr="003E229F">
        <w:rPr>
          <w:i/>
          <w:spacing w:val="-2"/>
          <w:sz w:val="24"/>
          <w:szCs w:val="24"/>
        </w:rPr>
        <w:t>m</w:t>
      </w:r>
      <w:r w:rsidRPr="003E229F">
        <w:rPr>
          <w:i/>
          <w:sz w:val="24"/>
          <w:szCs w:val="24"/>
        </w:rPr>
        <w:t>ba</w:t>
      </w:r>
      <w:r w:rsidRPr="003E229F">
        <w:rPr>
          <w:i/>
          <w:spacing w:val="-5"/>
          <w:sz w:val="24"/>
          <w:szCs w:val="24"/>
        </w:rPr>
        <w:t>n</w:t>
      </w:r>
      <w:r w:rsidRPr="003E229F">
        <w:rPr>
          <w:i/>
          <w:sz w:val="24"/>
          <w:szCs w:val="24"/>
        </w:rPr>
        <w:t>gan</w:t>
      </w:r>
      <w:r w:rsidRPr="003E229F">
        <w:rPr>
          <w:i/>
          <w:spacing w:val="-2"/>
          <w:sz w:val="24"/>
          <w:szCs w:val="24"/>
        </w:rPr>
        <w:t xml:space="preserve"> </w:t>
      </w:r>
      <w:r>
        <w:rPr>
          <w:i/>
          <w:spacing w:val="1"/>
          <w:sz w:val="24"/>
          <w:szCs w:val="24"/>
          <w:lang w:val="id-ID"/>
        </w:rPr>
        <w:t>W</w:t>
      </w:r>
      <w:r w:rsidRPr="003E229F">
        <w:rPr>
          <w:i/>
          <w:spacing w:val="1"/>
          <w:sz w:val="24"/>
          <w:szCs w:val="24"/>
        </w:rPr>
        <w:t xml:space="preserve">irausaha pertanian </w:t>
      </w:r>
      <w:r w:rsidRPr="003E229F">
        <w:rPr>
          <w:i/>
          <w:spacing w:val="-5"/>
          <w:sz w:val="24"/>
          <w:szCs w:val="24"/>
        </w:rPr>
        <w:t>(</w:t>
      </w:r>
      <w:r w:rsidRPr="003E229F">
        <w:rPr>
          <w:i/>
          <w:spacing w:val="1"/>
          <w:sz w:val="24"/>
          <w:szCs w:val="24"/>
        </w:rPr>
        <w:t>e</w:t>
      </w:r>
      <w:r w:rsidRPr="003E229F">
        <w:rPr>
          <w:i/>
          <w:sz w:val="24"/>
          <w:szCs w:val="24"/>
        </w:rPr>
        <w:t>n</w:t>
      </w:r>
      <w:r w:rsidRPr="003E229F">
        <w:rPr>
          <w:i/>
          <w:spacing w:val="1"/>
          <w:sz w:val="24"/>
          <w:szCs w:val="24"/>
        </w:rPr>
        <w:t>t</w:t>
      </w:r>
      <w:r w:rsidRPr="003E229F">
        <w:rPr>
          <w:i/>
          <w:spacing w:val="-2"/>
          <w:sz w:val="24"/>
          <w:szCs w:val="24"/>
        </w:rPr>
        <w:t>r</w:t>
      </w:r>
      <w:r w:rsidRPr="003E229F">
        <w:rPr>
          <w:i/>
          <w:spacing w:val="1"/>
          <w:sz w:val="24"/>
          <w:szCs w:val="24"/>
        </w:rPr>
        <w:t>e</w:t>
      </w:r>
      <w:r w:rsidRPr="003E229F">
        <w:rPr>
          <w:i/>
          <w:sz w:val="24"/>
          <w:szCs w:val="24"/>
        </w:rPr>
        <w:t>p</w:t>
      </w:r>
      <w:r w:rsidRPr="003E229F">
        <w:rPr>
          <w:i/>
          <w:spacing w:val="-2"/>
          <w:sz w:val="24"/>
          <w:szCs w:val="24"/>
        </w:rPr>
        <w:t>r</w:t>
      </w:r>
      <w:r w:rsidRPr="003E229F">
        <w:rPr>
          <w:i/>
          <w:spacing w:val="-3"/>
          <w:sz w:val="24"/>
          <w:szCs w:val="24"/>
        </w:rPr>
        <w:t>e</w:t>
      </w:r>
      <w:r w:rsidRPr="003E229F">
        <w:rPr>
          <w:i/>
          <w:sz w:val="24"/>
          <w:szCs w:val="24"/>
        </w:rPr>
        <w:t>n</w:t>
      </w:r>
      <w:r w:rsidRPr="003E229F">
        <w:rPr>
          <w:i/>
          <w:spacing w:val="1"/>
          <w:sz w:val="24"/>
          <w:szCs w:val="24"/>
        </w:rPr>
        <w:t>e</w:t>
      </w:r>
      <w:r w:rsidRPr="003E229F">
        <w:rPr>
          <w:i/>
          <w:sz w:val="24"/>
          <w:szCs w:val="24"/>
        </w:rPr>
        <w:t>u</w:t>
      </w:r>
      <w:r w:rsidRPr="003E229F">
        <w:rPr>
          <w:i/>
          <w:spacing w:val="-6"/>
          <w:sz w:val="24"/>
          <w:szCs w:val="24"/>
        </w:rPr>
        <w:t>r</w:t>
      </w:r>
      <w:r w:rsidRPr="003E229F">
        <w:rPr>
          <w:i/>
          <w:spacing w:val="-2"/>
          <w:sz w:val="24"/>
          <w:szCs w:val="24"/>
        </w:rPr>
        <w:t>s</w:t>
      </w:r>
      <w:r w:rsidRPr="003E229F">
        <w:rPr>
          <w:i/>
          <w:sz w:val="24"/>
          <w:szCs w:val="24"/>
        </w:rPr>
        <w:t>h</w:t>
      </w:r>
      <w:r w:rsidRPr="003E229F">
        <w:rPr>
          <w:i/>
          <w:spacing w:val="1"/>
          <w:sz w:val="24"/>
          <w:szCs w:val="24"/>
        </w:rPr>
        <w:t>i</w:t>
      </w:r>
      <w:r w:rsidRPr="003E229F">
        <w:rPr>
          <w:i/>
          <w:sz w:val="24"/>
          <w:szCs w:val="24"/>
        </w:rPr>
        <w:t>p)</w:t>
      </w:r>
      <w:r>
        <w:rPr>
          <w:i/>
          <w:sz w:val="24"/>
          <w:szCs w:val="24"/>
          <w:lang w:val="id-ID"/>
        </w:rPr>
        <w:t xml:space="preserve"> di dampingi oleh Pendamping </w:t>
      </w:r>
      <w:r w:rsidR="002F4035">
        <w:rPr>
          <w:i/>
          <w:sz w:val="24"/>
          <w:szCs w:val="24"/>
          <w:lang w:val="id-ID"/>
        </w:rPr>
        <w:t xml:space="preserve">Guru Kewirausahaan, </w:t>
      </w:r>
      <w:r w:rsidR="002F4035">
        <w:rPr>
          <w:i/>
          <w:sz w:val="24"/>
          <w:szCs w:val="24"/>
          <w:lang w:val="id-ID"/>
        </w:rPr>
        <w:t>Praktisi</w:t>
      </w:r>
      <w:r w:rsidR="002F4035">
        <w:rPr>
          <w:i/>
          <w:sz w:val="24"/>
          <w:szCs w:val="24"/>
          <w:lang w:val="id-ID"/>
        </w:rPr>
        <w:t xml:space="preserve"> Pengusaha </w:t>
      </w:r>
      <w:r>
        <w:rPr>
          <w:i/>
          <w:sz w:val="24"/>
          <w:szCs w:val="24"/>
          <w:lang w:val="id-ID"/>
        </w:rPr>
        <w:t>dan Profesi Sertifikat BNSP</w:t>
      </w:r>
      <w:r w:rsidR="002F4035">
        <w:rPr>
          <w:i/>
          <w:sz w:val="24"/>
          <w:szCs w:val="24"/>
          <w:lang w:val="id-ID"/>
        </w:rPr>
        <w:t xml:space="preserve"> sebagai Pendampingan Wirausaha</w:t>
      </w:r>
      <w:r>
        <w:rPr>
          <w:i/>
          <w:sz w:val="24"/>
          <w:szCs w:val="24"/>
        </w:rPr>
        <w:t xml:space="preserve">, dan </w:t>
      </w:r>
      <w:r>
        <w:rPr>
          <w:i/>
          <w:sz w:val="24"/>
          <w:szCs w:val="24"/>
          <w:lang w:val="id-ID"/>
        </w:rPr>
        <w:t>(3)</w:t>
      </w:r>
      <w:r w:rsidR="002F4035">
        <w:rPr>
          <w:i/>
          <w:sz w:val="24"/>
          <w:szCs w:val="24"/>
          <w:lang w:val="id-ID"/>
        </w:rPr>
        <w:t xml:space="preserve"> Dana Pengembangan Pembelajaran Studentprenuer. </w:t>
      </w:r>
      <w:r>
        <w:rPr>
          <w:i/>
          <w:sz w:val="24"/>
          <w:szCs w:val="24"/>
          <w:lang w:val="id-ID"/>
        </w:rPr>
        <w:t xml:space="preserve"> </w:t>
      </w:r>
    </w:p>
    <w:p w:rsidR="00415980" w:rsidRDefault="00415980" w:rsidP="002F4035">
      <w:pPr>
        <w:spacing w:before="60"/>
        <w:ind w:right="3494"/>
        <w:rPr>
          <w:b/>
          <w:sz w:val="24"/>
          <w:szCs w:val="24"/>
        </w:rPr>
      </w:pPr>
    </w:p>
    <w:p w:rsidR="00415980" w:rsidRDefault="00415980" w:rsidP="0058633D">
      <w:pPr>
        <w:spacing w:before="60"/>
        <w:ind w:right="3494"/>
        <w:rPr>
          <w:b/>
          <w:sz w:val="24"/>
          <w:szCs w:val="24"/>
        </w:rPr>
      </w:pPr>
    </w:p>
    <w:p w:rsidR="00806B6A" w:rsidRPr="003E229F" w:rsidRDefault="00806B6A" w:rsidP="00806B6A">
      <w:pPr>
        <w:spacing w:before="60"/>
        <w:ind w:left="3471" w:right="3494"/>
        <w:jc w:val="center"/>
        <w:rPr>
          <w:sz w:val="24"/>
          <w:szCs w:val="24"/>
        </w:rPr>
      </w:pPr>
      <w:r w:rsidRPr="003E229F">
        <w:rPr>
          <w:b/>
          <w:sz w:val="24"/>
          <w:szCs w:val="24"/>
        </w:rPr>
        <w:t>D</w:t>
      </w:r>
      <w:r w:rsidRPr="003E229F">
        <w:rPr>
          <w:b/>
          <w:spacing w:val="-1"/>
          <w:sz w:val="24"/>
          <w:szCs w:val="24"/>
        </w:rPr>
        <w:t>A</w:t>
      </w:r>
      <w:r w:rsidRPr="003E229F">
        <w:rPr>
          <w:b/>
          <w:sz w:val="24"/>
          <w:szCs w:val="24"/>
        </w:rPr>
        <w:t xml:space="preserve">FTAR </w:t>
      </w:r>
      <w:r w:rsidRPr="003E229F">
        <w:rPr>
          <w:b/>
          <w:spacing w:val="-1"/>
          <w:sz w:val="24"/>
          <w:szCs w:val="24"/>
        </w:rPr>
        <w:t>P</w:t>
      </w:r>
      <w:r w:rsidRPr="003E229F">
        <w:rPr>
          <w:b/>
          <w:sz w:val="24"/>
          <w:szCs w:val="24"/>
        </w:rPr>
        <w:t>US</w:t>
      </w:r>
      <w:r w:rsidRPr="003E229F">
        <w:rPr>
          <w:b/>
          <w:spacing w:val="1"/>
          <w:sz w:val="24"/>
          <w:szCs w:val="24"/>
        </w:rPr>
        <w:t>T</w:t>
      </w:r>
      <w:r w:rsidRPr="003E229F">
        <w:rPr>
          <w:b/>
          <w:sz w:val="24"/>
          <w:szCs w:val="24"/>
        </w:rPr>
        <w:t>AKA</w:t>
      </w:r>
    </w:p>
    <w:p w:rsidR="00806B6A" w:rsidRPr="003E229F" w:rsidRDefault="00806B6A" w:rsidP="00806B6A">
      <w:pPr>
        <w:spacing w:before="17" w:line="240" w:lineRule="exact"/>
        <w:rPr>
          <w:sz w:val="24"/>
          <w:szCs w:val="24"/>
        </w:rPr>
      </w:pPr>
    </w:p>
    <w:p w:rsidR="00806B6A" w:rsidRPr="003E229F" w:rsidRDefault="00806B6A" w:rsidP="00806B6A">
      <w:pPr>
        <w:spacing w:line="276" w:lineRule="auto"/>
        <w:ind w:left="851" w:hanging="709"/>
        <w:jc w:val="both"/>
        <w:rPr>
          <w:sz w:val="24"/>
          <w:szCs w:val="24"/>
        </w:rPr>
      </w:pPr>
      <w:r w:rsidRPr="003E229F">
        <w:rPr>
          <w:sz w:val="24"/>
          <w:szCs w:val="24"/>
        </w:rPr>
        <w:t>Ap</w:t>
      </w:r>
      <w:r w:rsidRPr="003E229F">
        <w:rPr>
          <w:spacing w:val="-1"/>
          <w:sz w:val="24"/>
          <w:szCs w:val="24"/>
        </w:rPr>
        <w:t>r</w:t>
      </w:r>
      <w:r w:rsidRPr="003E229F">
        <w:rPr>
          <w:sz w:val="24"/>
          <w:szCs w:val="24"/>
        </w:rPr>
        <w:t>i</w:t>
      </w:r>
      <w:r w:rsidRPr="003E229F">
        <w:rPr>
          <w:spacing w:val="1"/>
          <w:sz w:val="24"/>
          <w:szCs w:val="24"/>
        </w:rPr>
        <w:t>l</w:t>
      </w:r>
      <w:r w:rsidRPr="003E229F">
        <w:rPr>
          <w:sz w:val="24"/>
          <w:szCs w:val="24"/>
        </w:rPr>
        <w:t>l</w:t>
      </w:r>
      <w:r w:rsidRPr="003E229F">
        <w:rPr>
          <w:spacing w:val="1"/>
          <w:sz w:val="24"/>
          <w:szCs w:val="24"/>
        </w:rPr>
        <w:t>i</w:t>
      </w:r>
      <w:r w:rsidRPr="003E229F">
        <w:rPr>
          <w:spacing w:val="-1"/>
          <w:sz w:val="24"/>
          <w:szCs w:val="24"/>
        </w:rPr>
        <w:t>a</w:t>
      </w:r>
      <w:r w:rsidRPr="003E229F">
        <w:rPr>
          <w:sz w:val="24"/>
          <w:szCs w:val="24"/>
        </w:rPr>
        <w:t xml:space="preserve">ti </w:t>
      </w:r>
      <w:proofErr w:type="gramStart"/>
      <w:r w:rsidRPr="003E229F">
        <w:rPr>
          <w:sz w:val="24"/>
          <w:szCs w:val="24"/>
        </w:rPr>
        <w:t>Eka</w:t>
      </w:r>
      <w:r w:rsidRPr="003E229F">
        <w:rPr>
          <w:spacing w:val="1"/>
          <w:sz w:val="24"/>
          <w:szCs w:val="24"/>
        </w:rPr>
        <w:t xml:space="preserve"> </w:t>
      </w:r>
      <w:r w:rsidRPr="003E229F">
        <w:rPr>
          <w:sz w:val="24"/>
          <w:szCs w:val="24"/>
        </w:rPr>
        <w:t>.(</w:t>
      </w:r>
      <w:proofErr w:type="gramEnd"/>
      <w:r w:rsidRPr="003E229F">
        <w:rPr>
          <w:sz w:val="24"/>
          <w:szCs w:val="24"/>
        </w:rPr>
        <w:t>20</w:t>
      </w:r>
      <w:r w:rsidRPr="003E229F">
        <w:rPr>
          <w:spacing w:val="-1"/>
          <w:sz w:val="24"/>
          <w:szCs w:val="24"/>
        </w:rPr>
        <w:t>1</w:t>
      </w:r>
      <w:r w:rsidRPr="003E229F">
        <w:rPr>
          <w:sz w:val="24"/>
          <w:szCs w:val="24"/>
        </w:rPr>
        <w:t>2).</w:t>
      </w:r>
      <w:r w:rsidRPr="003E229F">
        <w:rPr>
          <w:spacing w:val="1"/>
          <w:sz w:val="24"/>
          <w:szCs w:val="24"/>
        </w:rPr>
        <w:t xml:space="preserve"> P</w:t>
      </w:r>
      <w:r w:rsidRPr="003E229F">
        <w:rPr>
          <w:spacing w:val="-1"/>
          <w:sz w:val="24"/>
          <w:szCs w:val="24"/>
        </w:rPr>
        <w:t>e</w:t>
      </w:r>
      <w:r w:rsidRPr="003E229F">
        <w:rPr>
          <w:sz w:val="24"/>
          <w:szCs w:val="24"/>
        </w:rPr>
        <w:t>n</w:t>
      </w:r>
      <w:r w:rsidRPr="003E229F">
        <w:rPr>
          <w:spacing w:val="-2"/>
          <w:sz w:val="24"/>
          <w:szCs w:val="24"/>
        </w:rPr>
        <w:t>g</w:t>
      </w:r>
      <w:r w:rsidRPr="003E229F">
        <w:rPr>
          <w:spacing w:val="-1"/>
          <w:sz w:val="24"/>
          <w:szCs w:val="24"/>
        </w:rPr>
        <w:t>a</w:t>
      </w:r>
      <w:r w:rsidRPr="003E229F">
        <w:rPr>
          <w:sz w:val="24"/>
          <w:szCs w:val="24"/>
        </w:rPr>
        <w:t>ruh</w:t>
      </w:r>
      <w:r w:rsidRPr="003E229F">
        <w:rPr>
          <w:spacing w:val="5"/>
          <w:sz w:val="24"/>
          <w:szCs w:val="24"/>
        </w:rPr>
        <w:t xml:space="preserve"> </w:t>
      </w:r>
      <w:r w:rsidRPr="003E229F">
        <w:rPr>
          <w:sz w:val="24"/>
          <w:szCs w:val="24"/>
        </w:rPr>
        <w:t>K</w:t>
      </w:r>
      <w:r w:rsidRPr="003E229F">
        <w:rPr>
          <w:spacing w:val="-1"/>
          <w:sz w:val="24"/>
          <w:szCs w:val="24"/>
        </w:rPr>
        <w:t>e</w:t>
      </w:r>
      <w:r w:rsidRPr="003E229F">
        <w:rPr>
          <w:sz w:val="24"/>
          <w:szCs w:val="24"/>
        </w:rPr>
        <w:t>prib</w:t>
      </w:r>
      <w:r w:rsidRPr="003E229F">
        <w:rPr>
          <w:spacing w:val="-1"/>
          <w:sz w:val="24"/>
          <w:szCs w:val="24"/>
        </w:rPr>
        <w:t>a</w:t>
      </w:r>
      <w:r w:rsidRPr="003E229F">
        <w:rPr>
          <w:sz w:val="24"/>
          <w:szCs w:val="24"/>
        </w:rPr>
        <w:t>dian</w:t>
      </w:r>
      <w:r w:rsidRPr="003E229F">
        <w:rPr>
          <w:spacing w:val="1"/>
          <w:sz w:val="24"/>
          <w:szCs w:val="24"/>
        </w:rPr>
        <w:t xml:space="preserve"> W</w:t>
      </w:r>
      <w:r w:rsidRPr="003E229F">
        <w:rPr>
          <w:sz w:val="24"/>
          <w:szCs w:val="24"/>
        </w:rPr>
        <w:t>ir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w:t>
      </w:r>
      <w:r w:rsidRPr="003E229F">
        <w:rPr>
          <w:spacing w:val="4"/>
          <w:sz w:val="24"/>
          <w:szCs w:val="24"/>
        </w:rPr>
        <w:t xml:space="preserve"> </w:t>
      </w:r>
      <w:r w:rsidRPr="003E229F">
        <w:rPr>
          <w:spacing w:val="1"/>
          <w:sz w:val="24"/>
          <w:szCs w:val="24"/>
        </w:rPr>
        <w:t>P</w:t>
      </w:r>
      <w:r w:rsidRPr="003E229F">
        <w:rPr>
          <w:spacing w:val="-1"/>
          <w:sz w:val="24"/>
          <w:szCs w:val="24"/>
        </w:rPr>
        <w:t>e</w:t>
      </w:r>
      <w:r w:rsidRPr="003E229F">
        <w:rPr>
          <w:sz w:val="24"/>
          <w:szCs w:val="24"/>
        </w:rPr>
        <w:t>n</w:t>
      </w:r>
      <w:r w:rsidRPr="003E229F">
        <w:rPr>
          <w:spacing w:val="-2"/>
          <w:sz w:val="24"/>
          <w:szCs w:val="24"/>
        </w:rPr>
        <w:t>g</w:t>
      </w:r>
      <w:r w:rsidRPr="003E229F">
        <w:rPr>
          <w:spacing w:val="-1"/>
          <w:sz w:val="24"/>
          <w:szCs w:val="24"/>
        </w:rPr>
        <w:t>e</w:t>
      </w:r>
      <w:r w:rsidRPr="003E229F">
        <w:rPr>
          <w:sz w:val="24"/>
          <w:szCs w:val="24"/>
        </w:rPr>
        <w:t>tahu</w:t>
      </w:r>
      <w:r w:rsidRPr="003E229F">
        <w:rPr>
          <w:spacing w:val="1"/>
          <w:sz w:val="24"/>
          <w:szCs w:val="24"/>
        </w:rPr>
        <w:t>a</w:t>
      </w:r>
      <w:r w:rsidRPr="003E229F">
        <w:rPr>
          <w:sz w:val="24"/>
          <w:szCs w:val="24"/>
        </w:rPr>
        <w:t>n 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n,</w:t>
      </w:r>
      <w:r w:rsidRPr="003E229F">
        <w:rPr>
          <w:spacing w:val="5"/>
          <w:sz w:val="24"/>
          <w:szCs w:val="24"/>
        </w:rPr>
        <w:t xml:space="preserve"> </w:t>
      </w:r>
      <w:r w:rsidRPr="003E229F">
        <w:rPr>
          <w:sz w:val="24"/>
          <w:szCs w:val="24"/>
        </w:rPr>
        <w:t>d</w:t>
      </w:r>
      <w:r w:rsidRPr="003E229F">
        <w:rPr>
          <w:spacing w:val="-1"/>
          <w:sz w:val="24"/>
          <w:szCs w:val="24"/>
        </w:rPr>
        <w:t>a</w:t>
      </w:r>
      <w:r w:rsidRPr="003E229F">
        <w:rPr>
          <w:sz w:val="24"/>
          <w:szCs w:val="24"/>
        </w:rPr>
        <w:t>n</w:t>
      </w:r>
      <w:r w:rsidRPr="003E229F">
        <w:rPr>
          <w:spacing w:val="3"/>
          <w:sz w:val="24"/>
          <w:szCs w:val="24"/>
        </w:rPr>
        <w:t xml:space="preserve"> </w:t>
      </w:r>
      <w:r w:rsidRPr="003E229F">
        <w:rPr>
          <w:spacing w:val="-5"/>
          <w:sz w:val="24"/>
          <w:szCs w:val="24"/>
        </w:rPr>
        <w:t>L</w:t>
      </w:r>
      <w:r w:rsidRPr="003E229F">
        <w:rPr>
          <w:sz w:val="24"/>
          <w:szCs w:val="24"/>
        </w:rPr>
        <w:t>in</w:t>
      </w:r>
      <w:r w:rsidRPr="003E229F">
        <w:rPr>
          <w:spacing w:val="-2"/>
          <w:sz w:val="24"/>
          <w:szCs w:val="24"/>
        </w:rPr>
        <w:t>g</w:t>
      </w:r>
      <w:r w:rsidRPr="003E229F">
        <w:rPr>
          <w:sz w:val="24"/>
          <w:szCs w:val="24"/>
        </w:rPr>
        <w:t>kun</w:t>
      </w:r>
      <w:r w:rsidRPr="003E229F">
        <w:rPr>
          <w:spacing w:val="-2"/>
          <w:sz w:val="24"/>
          <w:szCs w:val="24"/>
        </w:rPr>
        <w:t>g</w:t>
      </w:r>
      <w:r w:rsidRPr="003E229F">
        <w:rPr>
          <w:spacing w:val="-1"/>
          <w:sz w:val="24"/>
          <w:szCs w:val="24"/>
        </w:rPr>
        <w:t>a</w:t>
      </w:r>
      <w:r w:rsidRPr="003E229F">
        <w:rPr>
          <w:sz w:val="24"/>
          <w:szCs w:val="24"/>
        </w:rPr>
        <w:t>n</w:t>
      </w:r>
      <w:r w:rsidRPr="003E229F">
        <w:rPr>
          <w:spacing w:val="10"/>
          <w:sz w:val="24"/>
          <w:szCs w:val="24"/>
        </w:rPr>
        <w:t xml:space="preserve"> </w:t>
      </w:r>
      <w:r w:rsidRPr="003E229F">
        <w:rPr>
          <w:sz w:val="24"/>
          <w:szCs w:val="24"/>
        </w:rPr>
        <w:t>T</w:t>
      </w:r>
      <w:r w:rsidRPr="003E229F">
        <w:rPr>
          <w:spacing w:val="-1"/>
          <w:sz w:val="24"/>
          <w:szCs w:val="24"/>
        </w:rPr>
        <w:t>e</w:t>
      </w:r>
      <w:r w:rsidRPr="003E229F">
        <w:rPr>
          <w:sz w:val="24"/>
          <w:szCs w:val="24"/>
        </w:rPr>
        <w:t>rh</w:t>
      </w:r>
      <w:r w:rsidRPr="003E229F">
        <w:rPr>
          <w:spacing w:val="-2"/>
          <w:sz w:val="24"/>
          <w:szCs w:val="24"/>
        </w:rPr>
        <w:t>a</w:t>
      </w:r>
      <w:r w:rsidRPr="003E229F">
        <w:rPr>
          <w:sz w:val="24"/>
          <w:szCs w:val="24"/>
        </w:rPr>
        <w:t>d</w:t>
      </w:r>
      <w:r w:rsidRPr="003E229F">
        <w:rPr>
          <w:spacing w:val="-1"/>
          <w:sz w:val="24"/>
          <w:szCs w:val="24"/>
        </w:rPr>
        <w:t>a</w:t>
      </w:r>
      <w:r w:rsidRPr="003E229F">
        <w:rPr>
          <w:sz w:val="24"/>
          <w:szCs w:val="24"/>
        </w:rPr>
        <w:t>p</w:t>
      </w:r>
      <w:r w:rsidRPr="003E229F">
        <w:rPr>
          <w:spacing w:val="5"/>
          <w:sz w:val="24"/>
          <w:szCs w:val="24"/>
        </w:rPr>
        <w:t xml:space="preserve"> </w:t>
      </w:r>
      <w:r w:rsidRPr="003E229F">
        <w:rPr>
          <w:sz w:val="24"/>
          <w:szCs w:val="24"/>
        </w:rPr>
        <w:t>Minat</w:t>
      </w:r>
      <w:r w:rsidRPr="003E229F">
        <w:rPr>
          <w:spacing w:val="1"/>
          <w:sz w:val="24"/>
          <w:szCs w:val="24"/>
        </w:rPr>
        <w:t xml:space="preserve"> </w:t>
      </w:r>
      <w:r w:rsidRPr="003E229F">
        <w:rPr>
          <w:spacing w:val="-2"/>
          <w:sz w:val="24"/>
          <w:szCs w:val="24"/>
        </w:rPr>
        <w:t>B</w:t>
      </w:r>
      <w:r w:rsidRPr="003E229F">
        <w:rPr>
          <w:spacing w:val="-1"/>
          <w:sz w:val="24"/>
          <w:szCs w:val="24"/>
        </w:rPr>
        <w:t>e</w:t>
      </w:r>
      <w:r w:rsidRPr="003E229F">
        <w:rPr>
          <w:sz w:val="24"/>
          <w:szCs w:val="24"/>
        </w:rPr>
        <w:t>r</w:t>
      </w:r>
      <w:r w:rsidRPr="003E229F">
        <w:rPr>
          <w:spacing w:val="-1"/>
          <w:sz w:val="24"/>
          <w:szCs w:val="24"/>
        </w:rPr>
        <w:t>w</w:t>
      </w:r>
      <w:r w:rsidRPr="003E229F">
        <w:rPr>
          <w:sz w:val="24"/>
          <w:szCs w:val="24"/>
        </w:rPr>
        <w:t>ir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ha</w:t>
      </w:r>
      <w:r w:rsidRPr="003E229F">
        <w:rPr>
          <w:spacing w:val="4"/>
          <w:sz w:val="24"/>
          <w:szCs w:val="24"/>
        </w:rPr>
        <w:t xml:space="preserve"> </w:t>
      </w:r>
      <w:r w:rsidRPr="003E229F">
        <w:rPr>
          <w:spacing w:val="1"/>
          <w:sz w:val="24"/>
          <w:szCs w:val="24"/>
        </w:rPr>
        <w:t>S</w:t>
      </w:r>
      <w:r w:rsidRPr="003E229F">
        <w:rPr>
          <w:sz w:val="24"/>
          <w:szCs w:val="24"/>
        </w:rPr>
        <w:t xml:space="preserve">iswa </w:t>
      </w:r>
      <w:r w:rsidRPr="003E229F">
        <w:rPr>
          <w:spacing w:val="1"/>
          <w:sz w:val="24"/>
          <w:szCs w:val="24"/>
        </w:rPr>
        <w:t>S</w:t>
      </w:r>
      <w:r w:rsidRPr="003E229F">
        <w:rPr>
          <w:sz w:val="24"/>
          <w:szCs w:val="24"/>
        </w:rPr>
        <w:t xml:space="preserve">MK. </w:t>
      </w:r>
      <w:r w:rsidRPr="003E229F">
        <w:rPr>
          <w:i/>
          <w:spacing w:val="-1"/>
          <w:sz w:val="24"/>
          <w:szCs w:val="24"/>
        </w:rPr>
        <w:t>J</w:t>
      </w:r>
      <w:r w:rsidRPr="003E229F">
        <w:rPr>
          <w:i/>
          <w:sz w:val="24"/>
          <w:szCs w:val="24"/>
        </w:rPr>
        <w:t>urnal P</w:t>
      </w:r>
      <w:r w:rsidRPr="003E229F">
        <w:rPr>
          <w:i/>
          <w:spacing w:val="-1"/>
          <w:sz w:val="24"/>
          <w:szCs w:val="24"/>
        </w:rPr>
        <w:t>e</w:t>
      </w:r>
      <w:r w:rsidRPr="003E229F">
        <w:rPr>
          <w:i/>
          <w:sz w:val="24"/>
          <w:szCs w:val="24"/>
        </w:rPr>
        <w:t>ndid</w:t>
      </w:r>
      <w:r w:rsidRPr="003E229F">
        <w:rPr>
          <w:i/>
          <w:spacing w:val="1"/>
          <w:sz w:val="24"/>
          <w:szCs w:val="24"/>
        </w:rPr>
        <w:t>i</w:t>
      </w:r>
      <w:r w:rsidRPr="003E229F">
        <w:rPr>
          <w:i/>
          <w:spacing w:val="-1"/>
          <w:sz w:val="24"/>
          <w:szCs w:val="24"/>
        </w:rPr>
        <w:t>k</w:t>
      </w:r>
      <w:r w:rsidRPr="003E229F">
        <w:rPr>
          <w:i/>
          <w:sz w:val="24"/>
          <w:szCs w:val="24"/>
        </w:rPr>
        <w:t>an</w:t>
      </w:r>
      <w:r w:rsidRPr="003E229F">
        <w:rPr>
          <w:i/>
          <w:spacing w:val="2"/>
          <w:sz w:val="24"/>
          <w:szCs w:val="24"/>
        </w:rPr>
        <w:t xml:space="preserve"> </w:t>
      </w:r>
      <w:r w:rsidRPr="003E229F">
        <w:rPr>
          <w:i/>
          <w:sz w:val="24"/>
          <w:szCs w:val="24"/>
        </w:rPr>
        <w:t>Vo</w:t>
      </w:r>
      <w:r w:rsidRPr="003E229F">
        <w:rPr>
          <w:i/>
          <w:spacing w:val="-1"/>
          <w:sz w:val="24"/>
          <w:szCs w:val="24"/>
        </w:rPr>
        <w:t>k</w:t>
      </w:r>
      <w:r w:rsidRPr="003E229F">
        <w:rPr>
          <w:i/>
          <w:sz w:val="24"/>
          <w:szCs w:val="24"/>
        </w:rPr>
        <w:t>as</w:t>
      </w:r>
      <w:r w:rsidRPr="003E229F">
        <w:rPr>
          <w:i/>
          <w:spacing w:val="2"/>
          <w:sz w:val="24"/>
          <w:szCs w:val="24"/>
        </w:rPr>
        <w:t>i</w:t>
      </w:r>
      <w:r w:rsidRPr="003E229F">
        <w:rPr>
          <w:sz w:val="24"/>
          <w:szCs w:val="24"/>
        </w:rPr>
        <w:t>. (</w:t>
      </w:r>
      <w:r w:rsidRPr="003E229F">
        <w:rPr>
          <w:spacing w:val="-1"/>
          <w:sz w:val="24"/>
          <w:szCs w:val="24"/>
        </w:rPr>
        <w:t>V</w:t>
      </w:r>
      <w:r w:rsidRPr="003E229F">
        <w:rPr>
          <w:sz w:val="24"/>
          <w:szCs w:val="24"/>
        </w:rPr>
        <w:t>ol 2 No.3</w:t>
      </w:r>
      <w:r w:rsidRPr="003E229F">
        <w:rPr>
          <w:spacing w:val="-1"/>
          <w:sz w:val="24"/>
          <w:szCs w:val="24"/>
        </w:rPr>
        <w:t>)</w:t>
      </w:r>
      <w:r w:rsidRPr="003E229F">
        <w:rPr>
          <w:sz w:val="24"/>
          <w:szCs w:val="24"/>
        </w:rPr>
        <w:t>.Hlm 314.</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z w:val="24"/>
          <w:szCs w:val="24"/>
        </w:rPr>
      </w:pPr>
      <w:r w:rsidRPr="003E229F">
        <w:rPr>
          <w:spacing w:val="-2"/>
          <w:sz w:val="24"/>
          <w:szCs w:val="24"/>
        </w:rPr>
        <w:t>B</w:t>
      </w:r>
      <w:r w:rsidRPr="003E229F">
        <w:rPr>
          <w:spacing w:val="-1"/>
          <w:sz w:val="24"/>
          <w:szCs w:val="24"/>
        </w:rPr>
        <w:t>a</w:t>
      </w:r>
      <w:r w:rsidRPr="003E229F">
        <w:rPr>
          <w:sz w:val="24"/>
          <w:szCs w:val="24"/>
        </w:rPr>
        <w:t>mba</w:t>
      </w:r>
      <w:r w:rsidRPr="003E229F">
        <w:rPr>
          <w:spacing w:val="2"/>
          <w:sz w:val="24"/>
          <w:szCs w:val="24"/>
        </w:rPr>
        <w:t>n</w:t>
      </w:r>
      <w:r w:rsidRPr="003E229F">
        <w:rPr>
          <w:sz w:val="24"/>
          <w:szCs w:val="24"/>
        </w:rPr>
        <w:t xml:space="preserve">g </w:t>
      </w:r>
      <w:r w:rsidRPr="003E229F">
        <w:rPr>
          <w:spacing w:val="1"/>
          <w:sz w:val="24"/>
          <w:szCs w:val="24"/>
        </w:rPr>
        <w:t>S</w:t>
      </w:r>
      <w:r w:rsidRPr="003E229F">
        <w:rPr>
          <w:sz w:val="24"/>
          <w:szCs w:val="24"/>
        </w:rPr>
        <w:t>uroto.</w:t>
      </w:r>
      <w:r w:rsidRPr="003E229F">
        <w:rPr>
          <w:spacing w:val="2"/>
          <w:sz w:val="24"/>
          <w:szCs w:val="24"/>
        </w:rPr>
        <w:t xml:space="preserve"> </w:t>
      </w:r>
      <w:r w:rsidRPr="003E229F">
        <w:rPr>
          <w:sz w:val="24"/>
          <w:szCs w:val="24"/>
        </w:rPr>
        <w:t>(201</w:t>
      </w:r>
      <w:r w:rsidRPr="003E229F">
        <w:rPr>
          <w:spacing w:val="1"/>
          <w:sz w:val="24"/>
          <w:szCs w:val="24"/>
        </w:rPr>
        <w:t>6</w:t>
      </w:r>
      <w:r w:rsidRPr="003E229F">
        <w:rPr>
          <w:sz w:val="24"/>
          <w:szCs w:val="24"/>
        </w:rPr>
        <w:t>).</w:t>
      </w:r>
      <w:r w:rsidRPr="003E229F">
        <w:rPr>
          <w:spacing w:val="4"/>
          <w:sz w:val="24"/>
          <w:szCs w:val="24"/>
        </w:rPr>
        <w:t xml:space="preserve"> </w:t>
      </w:r>
      <w:r w:rsidRPr="003E229F">
        <w:rPr>
          <w:spacing w:val="-6"/>
          <w:sz w:val="24"/>
          <w:szCs w:val="24"/>
        </w:rPr>
        <w:t>I</w:t>
      </w:r>
      <w:r w:rsidRPr="003E229F">
        <w:rPr>
          <w:spacing w:val="2"/>
          <w:sz w:val="24"/>
          <w:szCs w:val="24"/>
        </w:rPr>
        <w:t>d</w:t>
      </w:r>
      <w:r w:rsidRPr="003E229F">
        <w:rPr>
          <w:spacing w:val="-1"/>
          <w:sz w:val="24"/>
          <w:szCs w:val="24"/>
        </w:rPr>
        <w:t>e</w:t>
      </w:r>
      <w:r w:rsidRPr="003E229F">
        <w:rPr>
          <w:sz w:val="24"/>
          <w:szCs w:val="24"/>
        </w:rPr>
        <w:t>nt</w:t>
      </w:r>
      <w:r w:rsidRPr="003E229F">
        <w:rPr>
          <w:spacing w:val="1"/>
          <w:sz w:val="24"/>
          <w:szCs w:val="24"/>
        </w:rPr>
        <w:t>i</w:t>
      </w:r>
      <w:r w:rsidRPr="003E229F">
        <w:rPr>
          <w:sz w:val="24"/>
          <w:szCs w:val="24"/>
        </w:rPr>
        <w:t>fik</w:t>
      </w:r>
      <w:r w:rsidRPr="003E229F">
        <w:rPr>
          <w:spacing w:val="-1"/>
          <w:sz w:val="24"/>
          <w:szCs w:val="24"/>
        </w:rPr>
        <w:t>a</w:t>
      </w:r>
      <w:r w:rsidRPr="003E229F">
        <w:rPr>
          <w:sz w:val="24"/>
          <w:szCs w:val="24"/>
        </w:rPr>
        <w:t>si</w:t>
      </w:r>
      <w:r w:rsidRPr="003E229F">
        <w:rPr>
          <w:spacing w:val="3"/>
          <w:sz w:val="24"/>
          <w:szCs w:val="24"/>
        </w:rPr>
        <w:t xml:space="preserve"> </w:t>
      </w:r>
      <w:r w:rsidRPr="003E229F">
        <w:rPr>
          <w:spacing w:val="2"/>
          <w:sz w:val="24"/>
          <w:szCs w:val="24"/>
        </w:rPr>
        <w:t>J</w:t>
      </w:r>
      <w:r w:rsidRPr="003E229F">
        <w:rPr>
          <w:sz w:val="24"/>
          <w:szCs w:val="24"/>
        </w:rPr>
        <w:t>iwa</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wir</w:t>
      </w:r>
      <w:r w:rsidRPr="003E229F">
        <w:rPr>
          <w:spacing w:val="-2"/>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M</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si</w:t>
      </w:r>
      <w:r w:rsidRPr="003E229F">
        <w:rPr>
          <w:spacing w:val="1"/>
          <w:sz w:val="24"/>
          <w:szCs w:val="24"/>
        </w:rPr>
        <w:t>s</w:t>
      </w:r>
      <w:r w:rsidRPr="003E229F">
        <w:rPr>
          <w:spacing w:val="2"/>
          <w:sz w:val="24"/>
          <w:szCs w:val="24"/>
        </w:rPr>
        <w:t>w</w:t>
      </w:r>
      <w:r w:rsidRPr="003E229F">
        <w:rPr>
          <w:sz w:val="24"/>
          <w:szCs w:val="24"/>
        </w:rPr>
        <w:t>a</w:t>
      </w:r>
      <w:r w:rsidRPr="003E229F">
        <w:rPr>
          <w:spacing w:val="3"/>
          <w:sz w:val="24"/>
          <w:szCs w:val="24"/>
        </w:rPr>
        <w:t xml:space="preserve"> </w:t>
      </w:r>
      <w:r w:rsidRPr="003E229F">
        <w:rPr>
          <w:sz w:val="24"/>
          <w:szCs w:val="24"/>
        </w:rPr>
        <w:t>(Studi K</w:t>
      </w:r>
      <w:r w:rsidRPr="003E229F">
        <w:rPr>
          <w:spacing w:val="-1"/>
          <w:sz w:val="24"/>
          <w:szCs w:val="24"/>
        </w:rPr>
        <w:t>a</w:t>
      </w:r>
      <w:r w:rsidRPr="003E229F">
        <w:rPr>
          <w:sz w:val="24"/>
          <w:szCs w:val="24"/>
        </w:rPr>
        <w:t>sus</w:t>
      </w:r>
      <w:r w:rsidRPr="003E229F">
        <w:rPr>
          <w:spacing w:val="1"/>
          <w:sz w:val="24"/>
          <w:szCs w:val="24"/>
        </w:rPr>
        <w:t xml:space="preserve"> P</w:t>
      </w:r>
      <w:r w:rsidRPr="003E229F">
        <w:rPr>
          <w:spacing w:val="-1"/>
          <w:sz w:val="24"/>
          <w:szCs w:val="24"/>
        </w:rPr>
        <w:t>e</w:t>
      </w:r>
      <w:r w:rsidRPr="003E229F">
        <w:rPr>
          <w:sz w:val="24"/>
          <w:szCs w:val="24"/>
        </w:rPr>
        <w:t>laks</w:t>
      </w:r>
      <w:r w:rsidRPr="003E229F">
        <w:rPr>
          <w:spacing w:val="-1"/>
          <w:sz w:val="24"/>
          <w:szCs w:val="24"/>
        </w:rPr>
        <w:t>a</w:t>
      </w:r>
      <w:r w:rsidRPr="003E229F">
        <w:rPr>
          <w:spacing w:val="2"/>
          <w:sz w:val="24"/>
          <w:szCs w:val="24"/>
        </w:rPr>
        <w:t>n</w:t>
      </w:r>
      <w:r w:rsidRPr="003E229F">
        <w:rPr>
          <w:spacing w:val="-1"/>
          <w:sz w:val="24"/>
          <w:szCs w:val="24"/>
        </w:rPr>
        <w:t>a</w:t>
      </w:r>
      <w:r w:rsidRPr="003E229F">
        <w:rPr>
          <w:sz w:val="24"/>
          <w:szCs w:val="24"/>
        </w:rPr>
        <w:t xml:space="preserve">a </w:t>
      </w:r>
      <w:r w:rsidRPr="003E229F">
        <w:rPr>
          <w:spacing w:val="1"/>
          <w:sz w:val="24"/>
          <w:szCs w:val="24"/>
        </w:rPr>
        <w:t>P</w:t>
      </w:r>
      <w:r w:rsidRPr="003E229F">
        <w:rPr>
          <w:sz w:val="24"/>
          <w:szCs w:val="24"/>
        </w:rPr>
        <w:t>r</w:t>
      </w:r>
      <w:r w:rsidRPr="003E229F">
        <w:rPr>
          <w:spacing w:val="1"/>
          <w:sz w:val="24"/>
          <w:szCs w:val="24"/>
        </w:rPr>
        <w:t>o</w:t>
      </w:r>
      <w:r w:rsidRPr="003E229F">
        <w:rPr>
          <w:sz w:val="24"/>
          <w:szCs w:val="24"/>
        </w:rPr>
        <w:t>g</w:t>
      </w:r>
      <w:r w:rsidRPr="003E229F">
        <w:rPr>
          <w:spacing w:val="1"/>
          <w:sz w:val="24"/>
          <w:szCs w:val="24"/>
        </w:rPr>
        <w:t>r</w:t>
      </w:r>
      <w:r w:rsidRPr="003E229F">
        <w:rPr>
          <w:spacing w:val="-1"/>
          <w:sz w:val="24"/>
          <w:szCs w:val="24"/>
        </w:rPr>
        <w:t>a</w:t>
      </w:r>
      <w:r w:rsidRPr="003E229F">
        <w:rPr>
          <w:sz w:val="24"/>
          <w:szCs w:val="24"/>
        </w:rPr>
        <w:t>m</w:t>
      </w:r>
      <w:r w:rsidRPr="003E229F">
        <w:rPr>
          <w:spacing w:val="1"/>
          <w:sz w:val="24"/>
          <w:szCs w:val="24"/>
        </w:rPr>
        <w:t xml:space="preserve"> </w:t>
      </w:r>
      <w:r w:rsidRPr="003E229F">
        <w:rPr>
          <w:sz w:val="24"/>
          <w:szCs w:val="24"/>
        </w:rPr>
        <w:t>U</w:t>
      </w:r>
      <w:r w:rsidRPr="003E229F">
        <w:rPr>
          <w:spacing w:val="2"/>
          <w:sz w:val="24"/>
          <w:szCs w:val="24"/>
        </w:rPr>
        <w:t>n</w:t>
      </w:r>
      <w:r w:rsidRPr="003E229F">
        <w:rPr>
          <w:sz w:val="24"/>
          <w:szCs w:val="24"/>
        </w:rPr>
        <w:t>g</w:t>
      </w:r>
      <w:r w:rsidRPr="003E229F">
        <w:rPr>
          <w:spacing w:val="-2"/>
          <w:sz w:val="24"/>
          <w:szCs w:val="24"/>
        </w:rPr>
        <w:t>g</w:t>
      </w:r>
      <w:r w:rsidRPr="003E229F">
        <w:rPr>
          <w:sz w:val="24"/>
          <w:szCs w:val="24"/>
        </w:rPr>
        <w:t xml:space="preserve">ulan </w:t>
      </w:r>
      <w:r w:rsidRPr="003E229F">
        <w:rPr>
          <w:spacing w:val="2"/>
          <w:sz w:val="24"/>
          <w:szCs w:val="24"/>
        </w:rPr>
        <w:t>K</w:t>
      </w:r>
      <w:r w:rsidRPr="003E229F">
        <w:rPr>
          <w:spacing w:val="-1"/>
          <w:sz w:val="24"/>
          <w:szCs w:val="24"/>
        </w:rPr>
        <w:t>e</w:t>
      </w:r>
      <w:r w:rsidRPr="003E229F">
        <w:rPr>
          <w:sz w:val="24"/>
          <w:szCs w:val="24"/>
        </w:rPr>
        <w:t>wi</w:t>
      </w:r>
      <w:r w:rsidRPr="003E229F">
        <w:rPr>
          <w:spacing w:val="1"/>
          <w:sz w:val="24"/>
          <w:szCs w:val="24"/>
        </w:rPr>
        <w:t>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w:t>
      </w:r>
      <w:r w:rsidRPr="003E229F">
        <w:rPr>
          <w:spacing w:val="-1"/>
          <w:sz w:val="24"/>
          <w:szCs w:val="24"/>
        </w:rPr>
        <w:t>aa</w:t>
      </w:r>
      <w:r w:rsidRPr="003E229F">
        <w:rPr>
          <w:sz w:val="24"/>
          <w:szCs w:val="24"/>
        </w:rPr>
        <w:t>n.</w:t>
      </w:r>
      <w:r w:rsidRPr="003E229F">
        <w:rPr>
          <w:spacing w:val="7"/>
          <w:sz w:val="24"/>
          <w:szCs w:val="24"/>
        </w:rPr>
        <w:t xml:space="preserve"> </w:t>
      </w:r>
      <w:r w:rsidRPr="003E229F">
        <w:rPr>
          <w:i/>
          <w:spacing w:val="-1"/>
          <w:sz w:val="24"/>
          <w:szCs w:val="24"/>
        </w:rPr>
        <w:t>J</w:t>
      </w:r>
      <w:r w:rsidRPr="003E229F">
        <w:rPr>
          <w:i/>
          <w:sz w:val="24"/>
          <w:szCs w:val="24"/>
        </w:rPr>
        <w:t>urnal</w:t>
      </w:r>
      <w:r w:rsidRPr="003E229F">
        <w:rPr>
          <w:i/>
          <w:spacing w:val="1"/>
          <w:sz w:val="24"/>
          <w:szCs w:val="24"/>
        </w:rPr>
        <w:t xml:space="preserve"> </w:t>
      </w:r>
      <w:r w:rsidRPr="003E229F">
        <w:rPr>
          <w:i/>
          <w:sz w:val="24"/>
          <w:szCs w:val="24"/>
        </w:rPr>
        <w:t>Fa</w:t>
      </w:r>
      <w:r w:rsidRPr="003E229F">
        <w:rPr>
          <w:i/>
          <w:spacing w:val="-1"/>
          <w:sz w:val="24"/>
          <w:szCs w:val="24"/>
        </w:rPr>
        <w:t>k</w:t>
      </w:r>
      <w:r w:rsidRPr="003E229F">
        <w:rPr>
          <w:i/>
          <w:sz w:val="24"/>
          <w:szCs w:val="24"/>
        </w:rPr>
        <w:t>ul</w:t>
      </w:r>
      <w:r w:rsidRPr="003E229F">
        <w:rPr>
          <w:i/>
          <w:spacing w:val="1"/>
          <w:sz w:val="24"/>
          <w:szCs w:val="24"/>
        </w:rPr>
        <w:t>t</w:t>
      </w:r>
      <w:r w:rsidRPr="003E229F">
        <w:rPr>
          <w:i/>
          <w:sz w:val="24"/>
          <w:szCs w:val="24"/>
        </w:rPr>
        <w:t>as E</w:t>
      </w:r>
      <w:r w:rsidRPr="003E229F">
        <w:rPr>
          <w:i/>
          <w:spacing w:val="-1"/>
          <w:sz w:val="24"/>
          <w:szCs w:val="24"/>
        </w:rPr>
        <w:t>k</w:t>
      </w:r>
      <w:r w:rsidRPr="003E229F">
        <w:rPr>
          <w:i/>
          <w:sz w:val="24"/>
          <w:szCs w:val="24"/>
        </w:rPr>
        <w:t>onomi, Uni</w:t>
      </w:r>
      <w:r w:rsidRPr="003E229F">
        <w:rPr>
          <w:i/>
          <w:spacing w:val="-1"/>
          <w:sz w:val="24"/>
          <w:szCs w:val="24"/>
        </w:rPr>
        <w:t>ve</w:t>
      </w:r>
      <w:r w:rsidRPr="003E229F">
        <w:rPr>
          <w:i/>
          <w:sz w:val="24"/>
          <w:szCs w:val="24"/>
        </w:rPr>
        <w:t>rs</w:t>
      </w:r>
      <w:r w:rsidRPr="003E229F">
        <w:rPr>
          <w:i/>
          <w:spacing w:val="1"/>
          <w:sz w:val="24"/>
          <w:szCs w:val="24"/>
        </w:rPr>
        <w:t>i</w:t>
      </w:r>
      <w:r w:rsidRPr="003E229F">
        <w:rPr>
          <w:i/>
          <w:sz w:val="24"/>
          <w:szCs w:val="24"/>
        </w:rPr>
        <w:t xml:space="preserve">tas </w:t>
      </w:r>
      <w:r w:rsidRPr="003E229F">
        <w:rPr>
          <w:i/>
          <w:spacing w:val="1"/>
          <w:sz w:val="24"/>
          <w:szCs w:val="24"/>
        </w:rPr>
        <w:t>L</w:t>
      </w:r>
      <w:r w:rsidRPr="003E229F">
        <w:rPr>
          <w:i/>
          <w:sz w:val="24"/>
          <w:szCs w:val="24"/>
        </w:rPr>
        <w:t>an</w:t>
      </w:r>
      <w:r w:rsidRPr="003E229F">
        <w:rPr>
          <w:i/>
          <w:spacing w:val="-1"/>
          <w:sz w:val="24"/>
          <w:szCs w:val="24"/>
        </w:rPr>
        <w:t>c</w:t>
      </w:r>
      <w:r w:rsidRPr="003E229F">
        <w:rPr>
          <w:i/>
          <w:sz w:val="24"/>
          <w:szCs w:val="24"/>
        </w:rPr>
        <w:t>ang Kuning P</w:t>
      </w:r>
      <w:r w:rsidRPr="003E229F">
        <w:rPr>
          <w:i/>
          <w:spacing w:val="-1"/>
          <w:sz w:val="24"/>
          <w:szCs w:val="24"/>
        </w:rPr>
        <w:t>ek</w:t>
      </w:r>
      <w:r w:rsidRPr="003E229F">
        <w:rPr>
          <w:i/>
          <w:sz w:val="24"/>
          <w:szCs w:val="24"/>
        </w:rPr>
        <w:t>anba</w:t>
      </w:r>
      <w:r w:rsidRPr="003E229F">
        <w:rPr>
          <w:i/>
          <w:spacing w:val="2"/>
          <w:sz w:val="24"/>
          <w:szCs w:val="24"/>
        </w:rPr>
        <w:t>ru</w:t>
      </w:r>
      <w:r w:rsidRPr="003E229F">
        <w:rPr>
          <w:sz w:val="24"/>
          <w:szCs w:val="24"/>
        </w:rPr>
        <w:t>.Hlm 154.</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z w:val="24"/>
          <w:szCs w:val="24"/>
        </w:rPr>
      </w:pPr>
      <w:r w:rsidRPr="003E229F">
        <w:rPr>
          <w:spacing w:val="1"/>
          <w:sz w:val="24"/>
          <w:szCs w:val="24"/>
        </w:rPr>
        <w:t>S</w:t>
      </w:r>
      <w:r w:rsidRPr="003E229F">
        <w:rPr>
          <w:sz w:val="24"/>
          <w:szCs w:val="24"/>
        </w:rPr>
        <w:t>ulasmi</w:t>
      </w:r>
      <w:r w:rsidRPr="003E229F">
        <w:rPr>
          <w:spacing w:val="5"/>
          <w:sz w:val="24"/>
          <w:szCs w:val="24"/>
        </w:rPr>
        <w:t xml:space="preserve"> </w:t>
      </w:r>
      <w:r w:rsidRPr="003E229F">
        <w:rPr>
          <w:sz w:val="24"/>
          <w:szCs w:val="24"/>
        </w:rPr>
        <w:t>&amp;</w:t>
      </w:r>
      <w:r w:rsidRPr="003E229F">
        <w:rPr>
          <w:spacing w:val="3"/>
          <w:sz w:val="24"/>
          <w:szCs w:val="24"/>
        </w:rPr>
        <w:t xml:space="preserve"> </w:t>
      </w:r>
      <w:r w:rsidRPr="003E229F">
        <w:rPr>
          <w:sz w:val="24"/>
          <w:szCs w:val="24"/>
        </w:rPr>
        <w:t>Mo</w:t>
      </w:r>
      <w:r w:rsidRPr="003E229F">
        <w:rPr>
          <w:spacing w:val="-1"/>
          <w:sz w:val="24"/>
          <w:szCs w:val="24"/>
        </w:rPr>
        <w:t>e</w:t>
      </w:r>
      <w:r w:rsidRPr="003E229F">
        <w:rPr>
          <w:sz w:val="24"/>
          <w:szCs w:val="24"/>
        </w:rPr>
        <w:t>rd</w:t>
      </w:r>
      <w:r w:rsidRPr="003E229F">
        <w:rPr>
          <w:spacing w:val="4"/>
          <w:sz w:val="24"/>
          <w:szCs w:val="24"/>
        </w:rPr>
        <w:t>i</w:t>
      </w:r>
      <w:r w:rsidRPr="003E229F">
        <w:rPr>
          <w:spacing w:val="-5"/>
          <w:sz w:val="24"/>
          <w:szCs w:val="24"/>
        </w:rPr>
        <w:t>y</w:t>
      </w:r>
      <w:r w:rsidRPr="003E229F">
        <w:rPr>
          <w:spacing w:val="-1"/>
          <w:sz w:val="24"/>
          <w:szCs w:val="24"/>
        </w:rPr>
        <w:t>a</w:t>
      </w:r>
      <w:r w:rsidRPr="003E229F">
        <w:rPr>
          <w:spacing w:val="2"/>
          <w:sz w:val="24"/>
          <w:szCs w:val="24"/>
        </w:rPr>
        <w:t>n</w:t>
      </w:r>
      <w:r w:rsidRPr="003E229F">
        <w:rPr>
          <w:sz w:val="24"/>
          <w:szCs w:val="24"/>
        </w:rPr>
        <w:t>to.</w:t>
      </w:r>
      <w:r w:rsidRPr="003E229F">
        <w:rPr>
          <w:spacing w:val="5"/>
          <w:sz w:val="24"/>
          <w:szCs w:val="24"/>
        </w:rPr>
        <w:t xml:space="preserve"> </w:t>
      </w:r>
      <w:r w:rsidRPr="003E229F">
        <w:rPr>
          <w:sz w:val="24"/>
          <w:szCs w:val="24"/>
        </w:rPr>
        <w:t>(201</w:t>
      </w:r>
      <w:r w:rsidRPr="003E229F">
        <w:rPr>
          <w:spacing w:val="-1"/>
          <w:sz w:val="24"/>
          <w:szCs w:val="24"/>
        </w:rPr>
        <w:t>5</w:t>
      </w:r>
      <w:r w:rsidRPr="003E229F">
        <w:rPr>
          <w:sz w:val="24"/>
          <w:szCs w:val="24"/>
        </w:rPr>
        <w:t>).</w:t>
      </w:r>
      <w:r w:rsidRPr="003E229F">
        <w:rPr>
          <w:spacing w:val="4"/>
          <w:sz w:val="24"/>
          <w:szCs w:val="24"/>
        </w:rPr>
        <w:t xml:space="preserve"> </w:t>
      </w:r>
      <w:r w:rsidRPr="003E229F">
        <w:rPr>
          <w:spacing w:val="1"/>
          <w:sz w:val="24"/>
          <w:szCs w:val="24"/>
        </w:rPr>
        <w:t>P</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ruh</w:t>
      </w:r>
      <w:r w:rsidRPr="003E229F">
        <w:rPr>
          <w:spacing w:val="6"/>
          <w:sz w:val="24"/>
          <w:szCs w:val="24"/>
        </w:rPr>
        <w:t xml:space="preserve"> </w:t>
      </w:r>
      <w:r w:rsidRPr="003E229F">
        <w:rPr>
          <w:spacing w:val="1"/>
          <w:sz w:val="24"/>
          <w:szCs w:val="24"/>
        </w:rPr>
        <w:t>S</w:t>
      </w:r>
      <w:r w:rsidRPr="003E229F">
        <w:rPr>
          <w:sz w:val="24"/>
          <w:szCs w:val="24"/>
        </w:rPr>
        <w:t>tudent</w:t>
      </w:r>
      <w:r w:rsidRPr="003E229F">
        <w:rPr>
          <w:spacing w:val="4"/>
          <w:sz w:val="24"/>
          <w:szCs w:val="24"/>
        </w:rPr>
        <w:t xml:space="preserve"> </w:t>
      </w:r>
      <w:r w:rsidRPr="003E229F">
        <w:rPr>
          <w:sz w:val="24"/>
          <w:szCs w:val="24"/>
        </w:rPr>
        <w:t>Compa</w:t>
      </w:r>
      <w:r w:rsidRPr="003E229F">
        <w:rPr>
          <w:spacing w:val="2"/>
          <w:sz w:val="24"/>
          <w:szCs w:val="24"/>
        </w:rPr>
        <w:t>n</w:t>
      </w:r>
      <w:r w:rsidRPr="003E229F">
        <w:rPr>
          <w:sz w:val="24"/>
          <w:szCs w:val="24"/>
        </w:rPr>
        <w:t xml:space="preserve">y </w:t>
      </w:r>
      <w:r w:rsidRPr="003E229F">
        <w:rPr>
          <w:spacing w:val="2"/>
          <w:sz w:val="24"/>
          <w:szCs w:val="24"/>
        </w:rPr>
        <w:t>T</w:t>
      </w:r>
      <w:r w:rsidRPr="003E229F">
        <w:rPr>
          <w:spacing w:val="-1"/>
          <w:sz w:val="24"/>
          <w:szCs w:val="24"/>
        </w:rPr>
        <w:t>e</w:t>
      </w:r>
      <w:r w:rsidRPr="003E229F">
        <w:rPr>
          <w:sz w:val="24"/>
          <w:szCs w:val="24"/>
        </w:rPr>
        <w:t>rh</w:t>
      </w:r>
      <w:r w:rsidRPr="003E229F">
        <w:rPr>
          <w:spacing w:val="-2"/>
          <w:sz w:val="24"/>
          <w:szCs w:val="24"/>
        </w:rPr>
        <w:t>a</w:t>
      </w:r>
      <w:r w:rsidRPr="003E229F">
        <w:rPr>
          <w:sz w:val="24"/>
          <w:szCs w:val="24"/>
        </w:rPr>
        <w:t>d</w:t>
      </w:r>
      <w:r w:rsidRPr="003E229F">
        <w:rPr>
          <w:spacing w:val="1"/>
          <w:sz w:val="24"/>
          <w:szCs w:val="24"/>
        </w:rPr>
        <w:t>a</w:t>
      </w:r>
      <w:r w:rsidRPr="003E229F">
        <w:rPr>
          <w:sz w:val="24"/>
          <w:szCs w:val="24"/>
        </w:rPr>
        <w:t>p Komp</w:t>
      </w:r>
      <w:r w:rsidRPr="003E229F">
        <w:rPr>
          <w:spacing w:val="-1"/>
          <w:sz w:val="24"/>
          <w:szCs w:val="24"/>
        </w:rPr>
        <w:t>e</w:t>
      </w:r>
      <w:r w:rsidRPr="003E229F">
        <w:rPr>
          <w:sz w:val="24"/>
          <w:szCs w:val="24"/>
        </w:rPr>
        <w:t>tensi</w:t>
      </w:r>
      <w:r w:rsidRPr="003E229F">
        <w:rPr>
          <w:spacing w:val="1"/>
          <w:sz w:val="24"/>
          <w:szCs w:val="24"/>
        </w:rPr>
        <w:t xml:space="preserve"> </w:t>
      </w:r>
      <w:r w:rsidRPr="003E229F">
        <w:rPr>
          <w:sz w:val="24"/>
          <w:szCs w:val="24"/>
        </w:rPr>
        <w:t>K</w:t>
      </w:r>
      <w:r w:rsidRPr="003E229F">
        <w:rPr>
          <w:spacing w:val="-1"/>
          <w:sz w:val="24"/>
          <w:szCs w:val="24"/>
        </w:rPr>
        <w:t>e</w:t>
      </w:r>
      <w:r w:rsidRPr="003E229F">
        <w:rPr>
          <w:sz w:val="24"/>
          <w:szCs w:val="24"/>
        </w:rPr>
        <w:t>wi</w:t>
      </w:r>
      <w:r w:rsidRPr="003E229F">
        <w:rPr>
          <w:spacing w:val="1"/>
          <w:sz w:val="24"/>
          <w:szCs w:val="24"/>
        </w:rPr>
        <w:t>r</w:t>
      </w:r>
      <w:r w:rsidRPr="003E229F">
        <w:rPr>
          <w:spacing w:val="-1"/>
          <w:sz w:val="24"/>
          <w:szCs w:val="24"/>
        </w:rPr>
        <w:t>a</w:t>
      </w:r>
      <w:r w:rsidRPr="003E229F">
        <w:rPr>
          <w:sz w:val="24"/>
          <w:szCs w:val="24"/>
        </w:rPr>
        <w:t>us</w:t>
      </w:r>
      <w:r w:rsidRPr="003E229F">
        <w:rPr>
          <w:spacing w:val="-1"/>
          <w:sz w:val="24"/>
          <w:szCs w:val="24"/>
        </w:rPr>
        <w:t>a</w:t>
      </w:r>
      <w:r w:rsidRPr="003E229F">
        <w:rPr>
          <w:spacing w:val="2"/>
          <w:sz w:val="24"/>
          <w:szCs w:val="24"/>
        </w:rPr>
        <w:t>h</w:t>
      </w:r>
      <w:r w:rsidRPr="003E229F">
        <w:rPr>
          <w:spacing w:val="-1"/>
          <w:sz w:val="24"/>
          <w:szCs w:val="24"/>
        </w:rPr>
        <w:t>aa</w:t>
      </w:r>
      <w:r w:rsidRPr="003E229F">
        <w:rPr>
          <w:sz w:val="24"/>
          <w:szCs w:val="24"/>
        </w:rPr>
        <w:t>n</w:t>
      </w:r>
      <w:r w:rsidRPr="003E229F">
        <w:rPr>
          <w:spacing w:val="1"/>
          <w:sz w:val="24"/>
          <w:szCs w:val="24"/>
        </w:rPr>
        <w:t xml:space="preserve"> S</w:t>
      </w:r>
      <w:r w:rsidRPr="003E229F">
        <w:rPr>
          <w:sz w:val="24"/>
          <w:szCs w:val="24"/>
        </w:rPr>
        <w:t xml:space="preserve">iswa </w:t>
      </w:r>
      <w:r w:rsidRPr="003E229F">
        <w:rPr>
          <w:spacing w:val="1"/>
          <w:sz w:val="24"/>
          <w:szCs w:val="24"/>
        </w:rPr>
        <w:t>S</w:t>
      </w:r>
      <w:r w:rsidRPr="003E229F">
        <w:rPr>
          <w:spacing w:val="-1"/>
          <w:sz w:val="24"/>
          <w:szCs w:val="24"/>
        </w:rPr>
        <w:t>e</w:t>
      </w:r>
      <w:r w:rsidRPr="003E229F">
        <w:rPr>
          <w:sz w:val="24"/>
          <w:szCs w:val="24"/>
        </w:rPr>
        <w:t>kolah</w:t>
      </w:r>
      <w:r w:rsidRPr="003E229F">
        <w:rPr>
          <w:spacing w:val="2"/>
          <w:sz w:val="24"/>
          <w:szCs w:val="24"/>
        </w:rPr>
        <w:t xml:space="preserve"> </w:t>
      </w:r>
      <w:r w:rsidRPr="003E229F">
        <w:rPr>
          <w:sz w:val="24"/>
          <w:szCs w:val="24"/>
        </w:rPr>
        <w:t>M</w:t>
      </w:r>
      <w:r w:rsidRPr="003E229F">
        <w:rPr>
          <w:spacing w:val="-1"/>
          <w:sz w:val="24"/>
          <w:szCs w:val="24"/>
        </w:rPr>
        <w:t>e</w:t>
      </w:r>
      <w:r w:rsidRPr="003E229F">
        <w:rPr>
          <w:sz w:val="24"/>
          <w:szCs w:val="24"/>
        </w:rPr>
        <w:t>n</w:t>
      </w:r>
      <w:r w:rsidRPr="003E229F">
        <w:rPr>
          <w:spacing w:val="1"/>
          <w:sz w:val="24"/>
          <w:szCs w:val="24"/>
        </w:rPr>
        <w:t>e</w:t>
      </w:r>
      <w:r w:rsidRPr="003E229F">
        <w:rPr>
          <w:sz w:val="24"/>
          <w:szCs w:val="24"/>
        </w:rPr>
        <w:t>n</w:t>
      </w:r>
      <w:r w:rsidRPr="003E229F">
        <w:rPr>
          <w:spacing w:val="-2"/>
          <w:sz w:val="24"/>
          <w:szCs w:val="24"/>
        </w:rPr>
        <w:t>g</w:t>
      </w:r>
      <w:r w:rsidRPr="003E229F">
        <w:rPr>
          <w:spacing w:val="-1"/>
          <w:sz w:val="24"/>
          <w:szCs w:val="24"/>
        </w:rPr>
        <w:t>a</w:t>
      </w:r>
      <w:r w:rsidRPr="003E229F">
        <w:rPr>
          <w:sz w:val="24"/>
          <w:szCs w:val="24"/>
        </w:rPr>
        <w:t>h</w:t>
      </w:r>
      <w:r w:rsidRPr="003E229F">
        <w:rPr>
          <w:spacing w:val="3"/>
          <w:sz w:val="24"/>
          <w:szCs w:val="24"/>
        </w:rPr>
        <w:t xml:space="preserve"> </w:t>
      </w:r>
      <w:r w:rsidRPr="003E229F">
        <w:rPr>
          <w:sz w:val="24"/>
          <w:szCs w:val="24"/>
        </w:rPr>
        <w:t>K</w:t>
      </w:r>
      <w:r w:rsidRPr="003E229F">
        <w:rPr>
          <w:spacing w:val="-1"/>
          <w:sz w:val="24"/>
          <w:szCs w:val="24"/>
        </w:rPr>
        <w:t>e</w:t>
      </w:r>
      <w:r w:rsidRPr="003E229F">
        <w:rPr>
          <w:sz w:val="24"/>
          <w:szCs w:val="24"/>
        </w:rPr>
        <w:t>jur</w:t>
      </w:r>
      <w:r w:rsidRPr="003E229F">
        <w:rPr>
          <w:spacing w:val="2"/>
          <w:sz w:val="24"/>
          <w:szCs w:val="24"/>
        </w:rPr>
        <w:t>u</w:t>
      </w:r>
      <w:r w:rsidRPr="003E229F">
        <w:rPr>
          <w:spacing w:val="-1"/>
          <w:sz w:val="24"/>
          <w:szCs w:val="24"/>
        </w:rPr>
        <w:t>a</w:t>
      </w:r>
      <w:r w:rsidRPr="003E229F">
        <w:rPr>
          <w:sz w:val="24"/>
          <w:szCs w:val="24"/>
        </w:rPr>
        <w:t>n</w:t>
      </w:r>
      <w:r w:rsidRPr="003E229F">
        <w:rPr>
          <w:spacing w:val="1"/>
          <w:sz w:val="24"/>
          <w:szCs w:val="24"/>
        </w:rPr>
        <w:t xml:space="preserve"> </w:t>
      </w:r>
      <w:r w:rsidRPr="003E229F">
        <w:rPr>
          <w:sz w:val="24"/>
          <w:szCs w:val="24"/>
        </w:rPr>
        <w:t>di</w:t>
      </w:r>
      <w:r w:rsidRPr="003E229F">
        <w:rPr>
          <w:spacing w:val="1"/>
          <w:sz w:val="24"/>
          <w:szCs w:val="24"/>
        </w:rPr>
        <w:t xml:space="preserve"> </w:t>
      </w:r>
      <w:r w:rsidRPr="003E229F">
        <w:rPr>
          <w:sz w:val="24"/>
          <w:szCs w:val="24"/>
        </w:rPr>
        <w:t>D</w:t>
      </w:r>
      <w:r w:rsidRPr="003E229F">
        <w:rPr>
          <w:spacing w:val="1"/>
          <w:sz w:val="24"/>
          <w:szCs w:val="24"/>
        </w:rPr>
        <w:t>a</w:t>
      </w:r>
      <w:r w:rsidRPr="003E229F">
        <w:rPr>
          <w:spacing w:val="-1"/>
          <w:sz w:val="24"/>
          <w:szCs w:val="24"/>
        </w:rPr>
        <w:t>e</w:t>
      </w:r>
      <w:r w:rsidRPr="003E229F">
        <w:rPr>
          <w:spacing w:val="1"/>
          <w:sz w:val="24"/>
          <w:szCs w:val="24"/>
        </w:rPr>
        <w:t>r</w:t>
      </w:r>
      <w:r w:rsidRPr="003E229F">
        <w:rPr>
          <w:spacing w:val="-1"/>
          <w:sz w:val="24"/>
          <w:szCs w:val="24"/>
        </w:rPr>
        <w:t>a</w:t>
      </w:r>
      <w:r w:rsidRPr="003E229F">
        <w:rPr>
          <w:sz w:val="24"/>
          <w:szCs w:val="24"/>
        </w:rPr>
        <w:t xml:space="preserve">h </w:t>
      </w:r>
      <w:r w:rsidRPr="003E229F">
        <w:rPr>
          <w:spacing w:val="-3"/>
          <w:sz w:val="24"/>
          <w:szCs w:val="24"/>
        </w:rPr>
        <w:t>I</w:t>
      </w:r>
      <w:r w:rsidRPr="003E229F">
        <w:rPr>
          <w:sz w:val="24"/>
          <w:szCs w:val="24"/>
        </w:rPr>
        <w:t>st</w:t>
      </w:r>
      <w:r w:rsidRPr="003E229F">
        <w:rPr>
          <w:spacing w:val="1"/>
          <w:sz w:val="24"/>
          <w:szCs w:val="24"/>
        </w:rPr>
        <w:t>i</w:t>
      </w:r>
      <w:r w:rsidRPr="003E229F">
        <w:rPr>
          <w:sz w:val="24"/>
          <w:szCs w:val="24"/>
        </w:rPr>
        <w:t>me</w:t>
      </w:r>
      <w:r w:rsidRPr="003E229F">
        <w:rPr>
          <w:spacing w:val="1"/>
          <w:sz w:val="24"/>
          <w:szCs w:val="24"/>
        </w:rPr>
        <w:t>w</w:t>
      </w:r>
      <w:r w:rsidRPr="003E229F">
        <w:rPr>
          <w:sz w:val="24"/>
          <w:szCs w:val="24"/>
        </w:rPr>
        <w:t>a</w:t>
      </w:r>
      <w:r w:rsidRPr="003E229F">
        <w:rPr>
          <w:spacing w:val="-1"/>
          <w:sz w:val="24"/>
          <w:szCs w:val="24"/>
        </w:rPr>
        <w:t xml:space="preserve"> </w:t>
      </w:r>
      <w:r w:rsidRPr="003E229F">
        <w:rPr>
          <w:sz w:val="24"/>
          <w:szCs w:val="24"/>
        </w:rPr>
        <w:t>Y</w:t>
      </w:r>
      <w:r w:rsidRPr="003E229F">
        <w:rPr>
          <w:spacing w:val="2"/>
          <w:sz w:val="24"/>
          <w:szCs w:val="24"/>
        </w:rPr>
        <w:t>og</w:t>
      </w:r>
      <w:r w:rsidRPr="003E229F">
        <w:rPr>
          <w:spacing w:val="-5"/>
          <w:sz w:val="24"/>
          <w:szCs w:val="24"/>
        </w:rPr>
        <w:t>y</w:t>
      </w:r>
      <w:r w:rsidRPr="003E229F">
        <w:rPr>
          <w:spacing w:val="-1"/>
          <w:sz w:val="24"/>
          <w:szCs w:val="24"/>
        </w:rPr>
        <w:t>a</w:t>
      </w:r>
      <w:r w:rsidRPr="003E229F">
        <w:rPr>
          <w:spacing w:val="2"/>
          <w:sz w:val="24"/>
          <w:szCs w:val="24"/>
        </w:rPr>
        <w:t>k</w:t>
      </w:r>
      <w:r w:rsidRPr="003E229F">
        <w:rPr>
          <w:spacing w:val="-1"/>
          <w:sz w:val="24"/>
          <w:szCs w:val="24"/>
        </w:rPr>
        <w:t>a</w:t>
      </w:r>
      <w:r w:rsidRPr="003E229F">
        <w:rPr>
          <w:sz w:val="24"/>
          <w:szCs w:val="24"/>
        </w:rPr>
        <w:t>rt</w:t>
      </w:r>
      <w:r w:rsidRPr="003E229F">
        <w:rPr>
          <w:spacing w:val="-1"/>
          <w:sz w:val="24"/>
          <w:szCs w:val="24"/>
        </w:rPr>
        <w:t>a</w:t>
      </w:r>
      <w:r w:rsidRPr="003E229F">
        <w:rPr>
          <w:sz w:val="24"/>
          <w:szCs w:val="24"/>
        </w:rPr>
        <w:t>.</w:t>
      </w:r>
      <w:r w:rsidRPr="003E229F">
        <w:rPr>
          <w:spacing w:val="4"/>
          <w:sz w:val="24"/>
          <w:szCs w:val="24"/>
        </w:rPr>
        <w:t xml:space="preserve"> </w:t>
      </w:r>
      <w:r w:rsidRPr="003E229F">
        <w:rPr>
          <w:i/>
          <w:spacing w:val="-1"/>
          <w:sz w:val="24"/>
          <w:szCs w:val="24"/>
        </w:rPr>
        <w:t>J</w:t>
      </w:r>
      <w:r w:rsidRPr="003E229F">
        <w:rPr>
          <w:i/>
          <w:spacing w:val="2"/>
          <w:sz w:val="24"/>
          <w:szCs w:val="24"/>
        </w:rPr>
        <w:t>u</w:t>
      </w:r>
      <w:r w:rsidRPr="003E229F">
        <w:rPr>
          <w:i/>
          <w:sz w:val="24"/>
          <w:szCs w:val="24"/>
        </w:rPr>
        <w:t>rnal P</w:t>
      </w:r>
      <w:r w:rsidRPr="003E229F">
        <w:rPr>
          <w:i/>
          <w:spacing w:val="-1"/>
          <w:sz w:val="24"/>
          <w:szCs w:val="24"/>
        </w:rPr>
        <w:t>e</w:t>
      </w:r>
      <w:r w:rsidRPr="003E229F">
        <w:rPr>
          <w:i/>
          <w:sz w:val="24"/>
          <w:szCs w:val="24"/>
        </w:rPr>
        <w:t>ndid</w:t>
      </w:r>
      <w:r w:rsidRPr="003E229F">
        <w:rPr>
          <w:i/>
          <w:spacing w:val="1"/>
          <w:sz w:val="24"/>
          <w:szCs w:val="24"/>
        </w:rPr>
        <w:t>i</w:t>
      </w:r>
      <w:r w:rsidRPr="003E229F">
        <w:rPr>
          <w:i/>
          <w:spacing w:val="-1"/>
          <w:sz w:val="24"/>
          <w:szCs w:val="24"/>
        </w:rPr>
        <w:t>k</w:t>
      </w:r>
      <w:r w:rsidRPr="003E229F">
        <w:rPr>
          <w:i/>
          <w:sz w:val="24"/>
          <w:szCs w:val="24"/>
        </w:rPr>
        <w:t xml:space="preserve">an </w:t>
      </w:r>
      <w:r w:rsidRPr="003E229F">
        <w:rPr>
          <w:i/>
          <w:spacing w:val="1"/>
          <w:sz w:val="24"/>
          <w:szCs w:val="24"/>
        </w:rPr>
        <w:t>T</w:t>
      </w:r>
      <w:r w:rsidRPr="003E229F">
        <w:rPr>
          <w:i/>
          <w:spacing w:val="-1"/>
          <w:sz w:val="24"/>
          <w:szCs w:val="24"/>
        </w:rPr>
        <w:t>ek</w:t>
      </w:r>
      <w:r w:rsidRPr="003E229F">
        <w:rPr>
          <w:i/>
          <w:sz w:val="24"/>
          <w:szCs w:val="24"/>
        </w:rPr>
        <w:t>nol</w:t>
      </w:r>
      <w:r w:rsidRPr="003E229F">
        <w:rPr>
          <w:i/>
          <w:spacing w:val="3"/>
          <w:sz w:val="24"/>
          <w:szCs w:val="24"/>
        </w:rPr>
        <w:t>o</w:t>
      </w:r>
      <w:r w:rsidRPr="003E229F">
        <w:rPr>
          <w:i/>
          <w:sz w:val="24"/>
          <w:szCs w:val="24"/>
        </w:rPr>
        <w:t xml:space="preserve">gi dan </w:t>
      </w:r>
      <w:r w:rsidRPr="003E229F">
        <w:rPr>
          <w:i/>
          <w:spacing w:val="1"/>
          <w:sz w:val="24"/>
          <w:szCs w:val="24"/>
        </w:rPr>
        <w:t>K</w:t>
      </w:r>
      <w:r w:rsidRPr="003E229F">
        <w:rPr>
          <w:i/>
          <w:spacing w:val="-1"/>
          <w:sz w:val="24"/>
          <w:szCs w:val="24"/>
        </w:rPr>
        <w:t>e</w:t>
      </w:r>
      <w:r w:rsidRPr="003E229F">
        <w:rPr>
          <w:i/>
          <w:sz w:val="24"/>
          <w:szCs w:val="24"/>
        </w:rPr>
        <w:t>jurua</w:t>
      </w:r>
      <w:r w:rsidRPr="003E229F">
        <w:rPr>
          <w:i/>
          <w:spacing w:val="3"/>
          <w:sz w:val="24"/>
          <w:szCs w:val="24"/>
        </w:rPr>
        <w:t>n</w:t>
      </w:r>
      <w:r w:rsidRPr="003E229F">
        <w:rPr>
          <w:sz w:val="24"/>
          <w:szCs w:val="24"/>
        </w:rPr>
        <w:t>. (</w:t>
      </w:r>
      <w:r w:rsidRPr="003E229F">
        <w:rPr>
          <w:spacing w:val="-1"/>
          <w:sz w:val="24"/>
          <w:szCs w:val="24"/>
        </w:rPr>
        <w:t>V</w:t>
      </w:r>
      <w:r w:rsidRPr="003E229F">
        <w:rPr>
          <w:sz w:val="24"/>
          <w:szCs w:val="24"/>
        </w:rPr>
        <w:t>ol.22 No.3</w:t>
      </w:r>
      <w:r w:rsidRPr="003E229F">
        <w:rPr>
          <w:spacing w:val="-1"/>
          <w:sz w:val="24"/>
          <w:szCs w:val="24"/>
        </w:rPr>
        <w:t>)</w:t>
      </w:r>
      <w:r w:rsidRPr="003E229F">
        <w:rPr>
          <w:sz w:val="24"/>
          <w:szCs w:val="24"/>
        </w:rPr>
        <w:t>.</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pacing w:val="1"/>
          <w:sz w:val="24"/>
          <w:szCs w:val="24"/>
        </w:rPr>
      </w:pPr>
      <w:r w:rsidRPr="003E229F">
        <w:rPr>
          <w:spacing w:val="1"/>
          <w:sz w:val="24"/>
          <w:szCs w:val="24"/>
        </w:rPr>
        <w:t>P</w:t>
      </w:r>
      <w:r w:rsidRPr="003E229F">
        <w:rPr>
          <w:sz w:val="24"/>
          <w:szCs w:val="24"/>
        </w:rPr>
        <w:t>ut</w:t>
      </w:r>
      <w:r w:rsidRPr="003E229F">
        <w:rPr>
          <w:spacing w:val="-1"/>
          <w:sz w:val="24"/>
          <w:szCs w:val="24"/>
        </w:rPr>
        <w:t>ra</w:t>
      </w:r>
      <w:r w:rsidRPr="003E229F">
        <w:rPr>
          <w:sz w:val="24"/>
          <w:szCs w:val="24"/>
        </w:rPr>
        <w:t>, dkk. (201</w:t>
      </w:r>
      <w:r w:rsidRPr="003E229F">
        <w:rPr>
          <w:spacing w:val="2"/>
          <w:sz w:val="24"/>
          <w:szCs w:val="24"/>
        </w:rPr>
        <w:t>4</w:t>
      </w:r>
      <w:r w:rsidRPr="003E229F">
        <w:rPr>
          <w:sz w:val="24"/>
          <w:szCs w:val="24"/>
        </w:rPr>
        <w:t>). Hub</w:t>
      </w:r>
      <w:r w:rsidRPr="003E229F">
        <w:rPr>
          <w:spacing w:val="2"/>
          <w:sz w:val="24"/>
          <w:szCs w:val="24"/>
        </w:rPr>
        <w:t>u</w:t>
      </w:r>
      <w:r w:rsidRPr="003E229F">
        <w:rPr>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2"/>
          <w:sz w:val="24"/>
          <w:szCs w:val="24"/>
        </w:rPr>
        <w:t xml:space="preserve"> </w:t>
      </w:r>
      <w:r w:rsidRPr="003E229F">
        <w:rPr>
          <w:sz w:val="24"/>
          <w:szCs w:val="24"/>
        </w:rPr>
        <w:t>K</w:t>
      </w:r>
      <w:r w:rsidRPr="003E229F">
        <w:rPr>
          <w:spacing w:val="-1"/>
          <w:sz w:val="24"/>
          <w:szCs w:val="24"/>
        </w:rPr>
        <w:t>e</w:t>
      </w:r>
      <w:r w:rsidRPr="003E229F">
        <w:rPr>
          <w:spacing w:val="3"/>
          <w:sz w:val="24"/>
          <w:szCs w:val="24"/>
        </w:rPr>
        <w:t>m</w:t>
      </w:r>
      <w:r w:rsidRPr="003E229F">
        <w:rPr>
          <w:spacing w:val="-1"/>
          <w:sz w:val="24"/>
          <w:szCs w:val="24"/>
        </w:rPr>
        <w:t>a</w:t>
      </w:r>
      <w:r w:rsidRPr="003E229F">
        <w:rPr>
          <w:sz w:val="24"/>
          <w:szCs w:val="24"/>
        </w:rPr>
        <w:t>ndi</w:t>
      </w:r>
      <w:r w:rsidRPr="003E229F">
        <w:rPr>
          <w:spacing w:val="-1"/>
          <w:sz w:val="24"/>
          <w:szCs w:val="24"/>
        </w:rPr>
        <w:t>r</w:t>
      </w:r>
      <w:r w:rsidRPr="003E229F">
        <w:rPr>
          <w:sz w:val="24"/>
          <w:szCs w:val="24"/>
        </w:rPr>
        <w:t>i</w:t>
      </w:r>
      <w:r w:rsidRPr="003E229F">
        <w:rPr>
          <w:spacing w:val="-1"/>
          <w:sz w:val="24"/>
          <w:szCs w:val="24"/>
        </w:rPr>
        <w:t>a</w:t>
      </w:r>
      <w:r w:rsidRPr="003E229F">
        <w:rPr>
          <w:sz w:val="24"/>
          <w:szCs w:val="24"/>
        </w:rPr>
        <w:t>n D</w:t>
      </w:r>
      <w:r w:rsidRPr="003E229F">
        <w:rPr>
          <w:spacing w:val="-1"/>
          <w:sz w:val="24"/>
          <w:szCs w:val="24"/>
        </w:rPr>
        <w:t>e</w:t>
      </w:r>
      <w:r w:rsidRPr="003E229F">
        <w:rPr>
          <w:spacing w:val="2"/>
          <w:sz w:val="24"/>
          <w:szCs w:val="24"/>
        </w:rPr>
        <w:t>n</w:t>
      </w:r>
      <w:r w:rsidRPr="003E229F">
        <w:rPr>
          <w:spacing w:val="-2"/>
          <w:sz w:val="24"/>
          <w:szCs w:val="24"/>
        </w:rPr>
        <w:t>g</w:t>
      </w:r>
      <w:r w:rsidRPr="003E229F">
        <w:rPr>
          <w:spacing w:val="-1"/>
          <w:sz w:val="24"/>
          <w:szCs w:val="24"/>
        </w:rPr>
        <w:t>a</w:t>
      </w:r>
      <w:r w:rsidRPr="003E229F">
        <w:rPr>
          <w:sz w:val="24"/>
          <w:szCs w:val="24"/>
        </w:rPr>
        <w:t>n</w:t>
      </w:r>
      <w:r w:rsidRPr="003E229F">
        <w:rPr>
          <w:spacing w:val="2"/>
          <w:sz w:val="24"/>
          <w:szCs w:val="24"/>
        </w:rPr>
        <w:t xml:space="preserve"> </w:t>
      </w:r>
      <w:r w:rsidRPr="003E229F">
        <w:rPr>
          <w:spacing w:val="-3"/>
          <w:sz w:val="24"/>
          <w:szCs w:val="24"/>
        </w:rPr>
        <w:t>I</w:t>
      </w:r>
      <w:r w:rsidRPr="003E229F">
        <w:rPr>
          <w:sz w:val="24"/>
          <w:szCs w:val="24"/>
        </w:rPr>
        <w:t>n</w:t>
      </w:r>
      <w:r w:rsidRPr="003E229F">
        <w:rPr>
          <w:spacing w:val="3"/>
          <w:sz w:val="24"/>
          <w:szCs w:val="24"/>
        </w:rPr>
        <w:t>t</w:t>
      </w:r>
      <w:r w:rsidRPr="003E229F">
        <w:rPr>
          <w:spacing w:val="-1"/>
          <w:sz w:val="24"/>
          <w:szCs w:val="24"/>
        </w:rPr>
        <w:t>e</w:t>
      </w:r>
      <w:r w:rsidRPr="003E229F">
        <w:rPr>
          <w:sz w:val="24"/>
          <w:szCs w:val="24"/>
        </w:rPr>
        <w:t xml:space="preserve">nsi </w:t>
      </w:r>
      <w:r w:rsidRPr="003E229F">
        <w:rPr>
          <w:spacing w:val="-2"/>
          <w:sz w:val="24"/>
          <w:szCs w:val="24"/>
        </w:rPr>
        <w:t>B</w:t>
      </w:r>
      <w:r w:rsidRPr="003E229F">
        <w:rPr>
          <w:spacing w:val="1"/>
          <w:sz w:val="24"/>
          <w:szCs w:val="24"/>
        </w:rPr>
        <w:t>e</w:t>
      </w:r>
      <w:r w:rsidRPr="003E229F">
        <w:rPr>
          <w:spacing w:val="-1"/>
          <w:sz w:val="24"/>
          <w:szCs w:val="24"/>
        </w:rPr>
        <w:t>r</w:t>
      </w:r>
      <w:r w:rsidRPr="003E229F">
        <w:rPr>
          <w:sz w:val="24"/>
          <w:szCs w:val="24"/>
        </w:rPr>
        <w:t>wi</w:t>
      </w:r>
      <w:r w:rsidRPr="003E229F">
        <w:rPr>
          <w:spacing w:val="-1"/>
          <w:sz w:val="24"/>
          <w:szCs w:val="24"/>
        </w:rPr>
        <w:t>r</w:t>
      </w:r>
      <w:r w:rsidRPr="003E229F">
        <w:rPr>
          <w:spacing w:val="1"/>
          <w:sz w:val="24"/>
          <w:szCs w:val="24"/>
        </w:rPr>
        <w:t>a</w:t>
      </w:r>
      <w:r w:rsidRPr="003E229F">
        <w:rPr>
          <w:sz w:val="24"/>
          <w:szCs w:val="24"/>
        </w:rPr>
        <w:t>us</w:t>
      </w:r>
      <w:r w:rsidRPr="003E229F">
        <w:rPr>
          <w:spacing w:val="-1"/>
          <w:sz w:val="24"/>
          <w:szCs w:val="24"/>
        </w:rPr>
        <w:t>a</w:t>
      </w:r>
      <w:r w:rsidRPr="003E229F">
        <w:rPr>
          <w:sz w:val="24"/>
          <w:szCs w:val="24"/>
        </w:rPr>
        <w:t>ha</w:t>
      </w:r>
      <w:r w:rsidRPr="003E229F">
        <w:rPr>
          <w:spacing w:val="1"/>
          <w:sz w:val="24"/>
          <w:szCs w:val="24"/>
        </w:rPr>
        <w:t xml:space="preserve"> P</w:t>
      </w:r>
      <w:r w:rsidRPr="003E229F">
        <w:rPr>
          <w:spacing w:val="-1"/>
          <w:sz w:val="24"/>
          <w:szCs w:val="24"/>
        </w:rPr>
        <w:t>a</w:t>
      </w:r>
      <w:r w:rsidRPr="003E229F">
        <w:rPr>
          <w:sz w:val="24"/>
          <w:szCs w:val="24"/>
        </w:rPr>
        <w:t>da M</w:t>
      </w:r>
      <w:r w:rsidRPr="003E229F">
        <w:rPr>
          <w:spacing w:val="-1"/>
          <w:sz w:val="24"/>
          <w:szCs w:val="24"/>
        </w:rPr>
        <w:t>a</w:t>
      </w:r>
      <w:r w:rsidRPr="003E229F">
        <w:rPr>
          <w:sz w:val="24"/>
          <w:szCs w:val="24"/>
        </w:rPr>
        <w:t>h</w:t>
      </w:r>
      <w:r w:rsidRPr="003E229F">
        <w:rPr>
          <w:spacing w:val="-1"/>
          <w:sz w:val="24"/>
          <w:szCs w:val="24"/>
        </w:rPr>
        <w:t>a</w:t>
      </w:r>
      <w:r w:rsidRPr="003E229F">
        <w:rPr>
          <w:sz w:val="24"/>
          <w:szCs w:val="24"/>
        </w:rPr>
        <w:t>siswa Univ</w:t>
      </w:r>
      <w:r w:rsidRPr="003E229F">
        <w:rPr>
          <w:spacing w:val="-1"/>
          <w:sz w:val="24"/>
          <w:szCs w:val="24"/>
        </w:rPr>
        <w:t>er</w:t>
      </w:r>
      <w:r w:rsidRPr="003E229F">
        <w:rPr>
          <w:sz w:val="24"/>
          <w:szCs w:val="24"/>
        </w:rPr>
        <w:t>sit</w:t>
      </w:r>
      <w:r w:rsidRPr="003E229F">
        <w:rPr>
          <w:spacing w:val="-1"/>
          <w:sz w:val="24"/>
          <w:szCs w:val="24"/>
        </w:rPr>
        <w:t>a</w:t>
      </w:r>
      <w:r w:rsidRPr="003E229F">
        <w:rPr>
          <w:sz w:val="24"/>
          <w:szCs w:val="24"/>
        </w:rPr>
        <w:t>s</w:t>
      </w:r>
      <w:r w:rsidRPr="003E229F">
        <w:rPr>
          <w:spacing w:val="4"/>
          <w:sz w:val="24"/>
          <w:szCs w:val="24"/>
        </w:rPr>
        <w:t xml:space="preserve"> </w:t>
      </w:r>
      <w:r w:rsidRPr="003E229F">
        <w:rPr>
          <w:spacing w:val="-2"/>
          <w:sz w:val="24"/>
          <w:szCs w:val="24"/>
        </w:rPr>
        <w:t>B</w:t>
      </w:r>
      <w:r w:rsidRPr="003E229F">
        <w:rPr>
          <w:spacing w:val="-1"/>
          <w:sz w:val="24"/>
          <w:szCs w:val="24"/>
        </w:rPr>
        <w:t>ra</w:t>
      </w:r>
      <w:r w:rsidRPr="003E229F">
        <w:rPr>
          <w:sz w:val="24"/>
          <w:szCs w:val="24"/>
        </w:rPr>
        <w:t>wij</w:t>
      </w:r>
      <w:r w:rsidRPr="003E229F">
        <w:rPr>
          <w:spacing w:val="4"/>
          <w:sz w:val="24"/>
          <w:szCs w:val="24"/>
        </w:rPr>
        <w:t>a</w:t>
      </w:r>
      <w:r w:rsidRPr="003E229F">
        <w:rPr>
          <w:spacing w:val="-5"/>
          <w:sz w:val="24"/>
          <w:szCs w:val="24"/>
        </w:rPr>
        <w:t>y</w:t>
      </w:r>
      <w:r w:rsidRPr="003E229F">
        <w:rPr>
          <w:spacing w:val="1"/>
          <w:sz w:val="24"/>
          <w:szCs w:val="24"/>
        </w:rPr>
        <w:t>a</w:t>
      </w:r>
      <w:r w:rsidRPr="003E229F">
        <w:rPr>
          <w:sz w:val="24"/>
          <w:szCs w:val="24"/>
        </w:rPr>
        <w:t xml:space="preserve">, </w:t>
      </w:r>
      <w:proofErr w:type="gramStart"/>
      <w:r w:rsidRPr="003E229F">
        <w:rPr>
          <w:sz w:val="24"/>
          <w:szCs w:val="24"/>
        </w:rPr>
        <w:t>M</w:t>
      </w:r>
      <w:r w:rsidRPr="003E229F">
        <w:rPr>
          <w:spacing w:val="-1"/>
          <w:sz w:val="24"/>
          <w:szCs w:val="24"/>
        </w:rPr>
        <w:t>a</w:t>
      </w:r>
      <w:r w:rsidRPr="003E229F">
        <w:rPr>
          <w:sz w:val="24"/>
          <w:szCs w:val="24"/>
        </w:rPr>
        <w:t>l</w:t>
      </w:r>
      <w:r w:rsidRPr="003E229F">
        <w:rPr>
          <w:spacing w:val="-1"/>
          <w:sz w:val="24"/>
          <w:szCs w:val="24"/>
        </w:rPr>
        <w:t>a</w:t>
      </w:r>
      <w:r w:rsidRPr="003E229F">
        <w:rPr>
          <w:sz w:val="24"/>
          <w:szCs w:val="24"/>
        </w:rPr>
        <w:t xml:space="preserve">ng </w:t>
      </w:r>
      <w:r w:rsidRPr="003E229F">
        <w:rPr>
          <w:spacing w:val="39"/>
          <w:sz w:val="24"/>
          <w:szCs w:val="24"/>
        </w:rPr>
        <w:t xml:space="preserve"> </w:t>
      </w:r>
      <w:r w:rsidRPr="003E229F">
        <w:rPr>
          <w:color w:val="231F1F"/>
          <w:spacing w:val="1"/>
          <w:sz w:val="24"/>
          <w:szCs w:val="24"/>
        </w:rPr>
        <w:t>[</w:t>
      </w:r>
      <w:proofErr w:type="gramEnd"/>
      <w:r w:rsidRPr="003E229F">
        <w:rPr>
          <w:color w:val="231F1F"/>
          <w:sz w:val="24"/>
          <w:szCs w:val="24"/>
        </w:rPr>
        <w:t>Onlin</w:t>
      </w:r>
      <w:r w:rsidRPr="003E229F">
        <w:rPr>
          <w:color w:val="231F1F"/>
          <w:spacing w:val="-1"/>
          <w:sz w:val="24"/>
          <w:szCs w:val="24"/>
        </w:rPr>
        <w:t>e</w:t>
      </w:r>
      <w:r w:rsidRPr="003E229F">
        <w:rPr>
          <w:color w:val="231F1F"/>
          <w:spacing w:val="2"/>
          <w:sz w:val="24"/>
          <w:szCs w:val="24"/>
        </w:rPr>
        <w:t>]</w:t>
      </w:r>
      <w:r w:rsidRPr="003E229F">
        <w:rPr>
          <w:color w:val="000000"/>
          <w:sz w:val="24"/>
          <w:szCs w:val="24"/>
        </w:rPr>
        <w:t xml:space="preserve">. </w:t>
      </w:r>
      <w:r w:rsidRPr="003E229F">
        <w:rPr>
          <w:color w:val="000000"/>
          <w:spacing w:val="41"/>
          <w:sz w:val="24"/>
          <w:szCs w:val="24"/>
        </w:rPr>
        <w:t xml:space="preserve"> </w:t>
      </w:r>
      <w:proofErr w:type="gramStart"/>
      <w:r w:rsidRPr="003E229F">
        <w:rPr>
          <w:color w:val="000000"/>
          <w:sz w:val="24"/>
          <w:szCs w:val="24"/>
        </w:rPr>
        <w:t>Di</w:t>
      </w:r>
      <w:r w:rsidRPr="003E229F">
        <w:rPr>
          <w:color w:val="000000"/>
          <w:spacing w:val="-1"/>
          <w:sz w:val="24"/>
          <w:szCs w:val="24"/>
        </w:rPr>
        <w:t>a</w:t>
      </w:r>
      <w:r w:rsidRPr="003E229F">
        <w:rPr>
          <w:color w:val="000000"/>
          <w:spacing w:val="2"/>
          <w:sz w:val="24"/>
          <w:szCs w:val="24"/>
        </w:rPr>
        <w:t>k</w:t>
      </w:r>
      <w:r w:rsidRPr="003E229F">
        <w:rPr>
          <w:color w:val="000000"/>
          <w:sz w:val="24"/>
          <w:szCs w:val="24"/>
        </w:rPr>
        <w:t>s</w:t>
      </w:r>
      <w:r w:rsidRPr="003E229F">
        <w:rPr>
          <w:color w:val="000000"/>
          <w:spacing w:val="-1"/>
          <w:sz w:val="24"/>
          <w:szCs w:val="24"/>
        </w:rPr>
        <w:t>e</w:t>
      </w:r>
      <w:r w:rsidRPr="003E229F">
        <w:rPr>
          <w:color w:val="000000"/>
          <w:sz w:val="24"/>
          <w:szCs w:val="24"/>
        </w:rPr>
        <w:t xml:space="preserve">s </w:t>
      </w:r>
      <w:r w:rsidRPr="003E229F">
        <w:rPr>
          <w:color w:val="000000"/>
          <w:spacing w:val="41"/>
          <w:sz w:val="24"/>
          <w:szCs w:val="24"/>
        </w:rPr>
        <w:t xml:space="preserve"> </w:t>
      </w:r>
      <w:r w:rsidRPr="003E229F">
        <w:rPr>
          <w:color w:val="000000"/>
          <w:sz w:val="24"/>
          <w:szCs w:val="24"/>
        </w:rPr>
        <w:t>p</w:t>
      </w:r>
      <w:r w:rsidRPr="003E229F">
        <w:rPr>
          <w:color w:val="000000"/>
          <w:spacing w:val="-1"/>
          <w:sz w:val="24"/>
          <w:szCs w:val="24"/>
        </w:rPr>
        <w:t>a</w:t>
      </w:r>
      <w:r w:rsidRPr="003E229F">
        <w:rPr>
          <w:color w:val="000000"/>
          <w:sz w:val="24"/>
          <w:szCs w:val="24"/>
        </w:rPr>
        <w:t>da</w:t>
      </w:r>
      <w:proofErr w:type="gramEnd"/>
      <w:r w:rsidRPr="003E229F">
        <w:rPr>
          <w:color w:val="000000"/>
          <w:sz w:val="24"/>
          <w:szCs w:val="24"/>
        </w:rPr>
        <w:t xml:space="preserve"> </w:t>
      </w:r>
      <w:r w:rsidRPr="003E229F">
        <w:rPr>
          <w:color w:val="000000"/>
          <w:spacing w:val="40"/>
          <w:sz w:val="24"/>
          <w:szCs w:val="24"/>
        </w:rPr>
        <w:t xml:space="preserve"> </w:t>
      </w:r>
      <w:r w:rsidRPr="003E229F">
        <w:rPr>
          <w:color w:val="000000"/>
          <w:sz w:val="24"/>
          <w:szCs w:val="24"/>
        </w:rPr>
        <w:t>5</w:t>
      </w:r>
      <w:r w:rsidRPr="003E229F">
        <w:rPr>
          <w:spacing w:val="-1"/>
          <w:sz w:val="24"/>
          <w:szCs w:val="24"/>
        </w:rPr>
        <w:t xml:space="preserve"> </w:t>
      </w:r>
      <w:r w:rsidRPr="003E229F">
        <w:rPr>
          <w:spacing w:val="2"/>
          <w:sz w:val="24"/>
          <w:szCs w:val="24"/>
        </w:rPr>
        <w:t>J</w:t>
      </w:r>
      <w:r w:rsidRPr="003E229F">
        <w:rPr>
          <w:spacing w:val="-1"/>
          <w:sz w:val="24"/>
          <w:szCs w:val="24"/>
        </w:rPr>
        <w:t>a</w:t>
      </w:r>
      <w:r w:rsidRPr="003E229F">
        <w:rPr>
          <w:sz w:val="24"/>
          <w:szCs w:val="24"/>
        </w:rPr>
        <w:t>nu</w:t>
      </w:r>
      <w:r w:rsidRPr="003E229F">
        <w:rPr>
          <w:spacing w:val="-1"/>
          <w:sz w:val="24"/>
          <w:szCs w:val="24"/>
        </w:rPr>
        <w:t>ar</w:t>
      </w:r>
      <w:r w:rsidRPr="003E229F">
        <w:rPr>
          <w:sz w:val="24"/>
          <w:szCs w:val="24"/>
        </w:rPr>
        <w:t>i</w:t>
      </w:r>
      <w:r w:rsidRPr="003E229F">
        <w:rPr>
          <w:spacing w:val="29"/>
          <w:sz w:val="24"/>
          <w:szCs w:val="24"/>
        </w:rPr>
        <w:t xml:space="preserve"> </w:t>
      </w:r>
      <w:r w:rsidRPr="003E229F">
        <w:rPr>
          <w:sz w:val="24"/>
          <w:szCs w:val="24"/>
        </w:rPr>
        <w:t>201</w:t>
      </w:r>
      <w:r w:rsidRPr="003E229F">
        <w:rPr>
          <w:spacing w:val="1"/>
          <w:sz w:val="24"/>
          <w:szCs w:val="24"/>
        </w:rPr>
        <w:t>7.</w:t>
      </w:r>
    </w:p>
    <w:p w:rsidR="00806B6A" w:rsidRPr="003E229F" w:rsidRDefault="00806B6A" w:rsidP="00806B6A">
      <w:pPr>
        <w:spacing w:line="276" w:lineRule="auto"/>
        <w:ind w:left="851" w:hanging="709"/>
        <w:jc w:val="both"/>
        <w:rPr>
          <w:spacing w:val="1"/>
          <w:sz w:val="24"/>
          <w:szCs w:val="24"/>
        </w:rPr>
      </w:pPr>
    </w:p>
    <w:p w:rsidR="00806B6A" w:rsidRPr="003E229F" w:rsidRDefault="00806B6A" w:rsidP="00806B6A">
      <w:pPr>
        <w:spacing w:line="276" w:lineRule="auto"/>
        <w:ind w:left="851" w:hanging="709"/>
        <w:jc w:val="both"/>
        <w:rPr>
          <w:sz w:val="24"/>
          <w:szCs w:val="24"/>
        </w:rPr>
      </w:pPr>
      <w:r w:rsidRPr="003E229F">
        <w:rPr>
          <w:spacing w:val="-3"/>
          <w:sz w:val="24"/>
          <w:szCs w:val="24"/>
        </w:rPr>
        <w:t>L</w:t>
      </w:r>
      <w:r w:rsidRPr="003E229F">
        <w:rPr>
          <w:sz w:val="24"/>
          <w:szCs w:val="24"/>
        </w:rPr>
        <w:t>ut</w:t>
      </w:r>
      <w:r w:rsidRPr="003E229F">
        <w:rPr>
          <w:spacing w:val="-1"/>
          <w:sz w:val="24"/>
          <w:szCs w:val="24"/>
        </w:rPr>
        <w:t>f</w:t>
      </w:r>
      <w:r w:rsidRPr="003E229F">
        <w:rPr>
          <w:sz w:val="24"/>
          <w:szCs w:val="24"/>
        </w:rPr>
        <w:t>i</w:t>
      </w:r>
      <w:r w:rsidRPr="003E229F">
        <w:rPr>
          <w:spacing w:val="-1"/>
          <w:sz w:val="24"/>
          <w:szCs w:val="24"/>
        </w:rPr>
        <w:t>a</w:t>
      </w:r>
      <w:r w:rsidRPr="003E229F">
        <w:rPr>
          <w:sz w:val="24"/>
          <w:szCs w:val="24"/>
        </w:rPr>
        <w:t>n</w:t>
      </w:r>
      <w:r w:rsidRPr="003E229F">
        <w:rPr>
          <w:spacing w:val="5"/>
          <w:sz w:val="24"/>
          <w:szCs w:val="24"/>
        </w:rPr>
        <w:t>s</w:t>
      </w:r>
      <w:r w:rsidRPr="003E229F">
        <w:rPr>
          <w:spacing w:val="-5"/>
          <w:sz w:val="24"/>
          <w:szCs w:val="24"/>
        </w:rPr>
        <w:t>y</w:t>
      </w:r>
      <w:r w:rsidRPr="003E229F">
        <w:rPr>
          <w:spacing w:val="1"/>
          <w:sz w:val="24"/>
          <w:szCs w:val="24"/>
        </w:rPr>
        <w:t>a</w:t>
      </w:r>
      <w:r w:rsidRPr="003E229F">
        <w:rPr>
          <w:sz w:val="24"/>
          <w:szCs w:val="24"/>
        </w:rPr>
        <w:t>h, D. (2</w:t>
      </w:r>
      <w:r w:rsidRPr="003E229F">
        <w:rPr>
          <w:spacing w:val="2"/>
          <w:sz w:val="24"/>
          <w:szCs w:val="24"/>
        </w:rPr>
        <w:t>0</w:t>
      </w:r>
      <w:r w:rsidRPr="003E229F">
        <w:rPr>
          <w:sz w:val="24"/>
          <w:szCs w:val="24"/>
        </w:rPr>
        <w:t>10).</w:t>
      </w:r>
      <w:r w:rsidRPr="003E229F">
        <w:rPr>
          <w:spacing w:val="1"/>
          <w:sz w:val="24"/>
          <w:szCs w:val="24"/>
        </w:rPr>
        <w:t xml:space="preserve"> </w:t>
      </w:r>
      <w:r w:rsidRPr="003E229F">
        <w:rPr>
          <w:i/>
          <w:sz w:val="24"/>
          <w:szCs w:val="24"/>
        </w:rPr>
        <w:t>P</w:t>
      </w:r>
      <w:r w:rsidRPr="003E229F">
        <w:rPr>
          <w:i/>
          <w:spacing w:val="-1"/>
          <w:sz w:val="24"/>
          <w:szCs w:val="24"/>
        </w:rPr>
        <w:t>e</w:t>
      </w:r>
      <w:r w:rsidRPr="003E229F">
        <w:rPr>
          <w:i/>
          <w:sz w:val="24"/>
          <w:szCs w:val="24"/>
        </w:rPr>
        <w:t>ndidi</w:t>
      </w:r>
      <w:r w:rsidRPr="003E229F">
        <w:rPr>
          <w:i/>
          <w:spacing w:val="-1"/>
          <w:sz w:val="24"/>
          <w:szCs w:val="24"/>
        </w:rPr>
        <w:t>k</w:t>
      </w:r>
      <w:r w:rsidRPr="003E229F">
        <w:rPr>
          <w:i/>
          <w:sz w:val="24"/>
          <w:szCs w:val="24"/>
        </w:rPr>
        <w:t>an K</w:t>
      </w:r>
      <w:r w:rsidRPr="003E229F">
        <w:rPr>
          <w:i/>
          <w:spacing w:val="-1"/>
          <w:sz w:val="24"/>
          <w:szCs w:val="24"/>
        </w:rPr>
        <w:t>ec</w:t>
      </w:r>
      <w:r w:rsidRPr="003E229F">
        <w:rPr>
          <w:i/>
          <w:sz w:val="24"/>
          <w:szCs w:val="24"/>
        </w:rPr>
        <w:t>a</w:t>
      </w:r>
      <w:r w:rsidRPr="003E229F">
        <w:rPr>
          <w:i/>
          <w:spacing w:val="-1"/>
          <w:sz w:val="24"/>
          <w:szCs w:val="24"/>
        </w:rPr>
        <w:t>k</w:t>
      </w:r>
      <w:r w:rsidRPr="003E229F">
        <w:rPr>
          <w:i/>
          <w:sz w:val="24"/>
          <w:szCs w:val="24"/>
        </w:rPr>
        <w:t>apan Hidup</w:t>
      </w:r>
      <w:r w:rsidRPr="003E229F">
        <w:rPr>
          <w:i/>
          <w:spacing w:val="2"/>
          <w:sz w:val="24"/>
          <w:szCs w:val="24"/>
        </w:rPr>
        <w:t xml:space="preserve"> </w:t>
      </w:r>
      <w:r w:rsidRPr="003E229F">
        <w:rPr>
          <w:i/>
          <w:sz w:val="24"/>
          <w:szCs w:val="24"/>
        </w:rPr>
        <w:t>dalam P</w:t>
      </w:r>
      <w:r w:rsidRPr="003E229F">
        <w:rPr>
          <w:i/>
          <w:spacing w:val="-1"/>
          <w:sz w:val="24"/>
          <w:szCs w:val="24"/>
        </w:rPr>
        <w:t>e</w:t>
      </w:r>
      <w:r w:rsidRPr="003E229F">
        <w:rPr>
          <w:i/>
          <w:sz w:val="24"/>
          <w:szCs w:val="24"/>
        </w:rPr>
        <w:t>mb</w:t>
      </w:r>
      <w:r w:rsidRPr="003E229F">
        <w:rPr>
          <w:i/>
          <w:spacing w:val="-1"/>
          <w:sz w:val="24"/>
          <w:szCs w:val="24"/>
        </w:rPr>
        <w:t>e</w:t>
      </w:r>
      <w:r w:rsidRPr="003E229F">
        <w:rPr>
          <w:i/>
          <w:sz w:val="24"/>
          <w:szCs w:val="24"/>
        </w:rPr>
        <w:t>rda</w:t>
      </w:r>
      <w:r w:rsidRPr="003E229F">
        <w:rPr>
          <w:i/>
          <w:spacing w:val="-1"/>
          <w:sz w:val="24"/>
          <w:szCs w:val="24"/>
        </w:rPr>
        <w:t>y</w:t>
      </w:r>
      <w:r w:rsidRPr="003E229F">
        <w:rPr>
          <w:i/>
          <w:sz w:val="24"/>
          <w:szCs w:val="24"/>
        </w:rPr>
        <w:t xml:space="preserve">aan </w:t>
      </w:r>
      <w:r w:rsidRPr="003E229F">
        <w:rPr>
          <w:i/>
          <w:spacing w:val="2"/>
          <w:sz w:val="24"/>
          <w:szCs w:val="24"/>
        </w:rPr>
        <w:t>P</w:t>
      </w:r>
      <w:r w:rsidRPr="003E229F">
        <w:rPr>
          <w:i/>
          <w:spacing w:val="-1"/>
          <w:sz w:val="24"/>
          <w:szCs w:val="24"/>
        </w:rPr>
        <w:t>e</w:t>
      </w:r>
      <w:r w:rsidRPr="003E229F">
        <w:rPr>
          <w:i/>
          <w:sz w:val="24"/>
          <w:szCs w:val="24"/>
        </w:rPr>
        <w:t>r</w:t>
      </w:r>
      <w:r w:rsidRPr="003E229F">
        <w:rPr>
          <w:i/>
          <w:spacing w:val="-1"/>
          <w:sz w:val="24"/>
          <w:szCs w:val="24"/>
        </w:rPr>
        <w:t>e</w:t>
      </w:r>
      <w:r w:rsidRPr="003E229F">
        <w:rPr>
          <w:i/>
          <w:sz w:val="24"/>
          <w:szCs w:val="24"/>
        </w:rPr>
        <w:t>m</w:t>
      </w:r>
      <w:r w:rsidRPr="003E229F">
        <w:rPr>
          <w:i/>
          <w:spacing w:val="2"/>
          <w:sz w:val="24"/>
          <w:szCs w:val="24"/>
        </w:rPr>
        <w:t>p</w:t>
      </w:r>
      <w:r w:rsidRPr="003E229F">
        <w:rPr>
          <w:i/>
          <w:sz w:val="24"/>
          <w:szCs w:val="24"/>
        </w:rPr>
        <w:t>uan K</w:t>
      </w:r>
      <w:r w:rsidRPr="003E229F">
        <w:rPr>
          <w:i/>
          <w:spacing w:val="-1"/>
          <w:sz w:val="24"/>
          <w:szCs w:val="24"/>
        </w:rPr>
        <w:t>e</w:t>
      </w:r>
      <w:r w:rsidRPr="003E229F">
        <w:rPr>
          <w:i/>
          <w:sz w:val="24"/>
          <w:szCs w:val="24"/>
        </w:rPr>
        <w:t>pala K</w:t>
      </w:r>
      <w:r w:rsidRPr="003E229F">
        <w:rPr>
          <w:i/>
          <w:spacing w:val="-1"/>
          <w:sz w:val="24"/>
          <w:szCs w:val="24"/>
        </w:rPr>
        <w:t>e</w:t>
      </w:r>
      <w:r w:rsidRPr="003E229F">
        <w:rPr>
          <w:i/>
          <w:sz w:val="24"/>
          <w:szCs w:val="24"/>
        </w:rPr>
        <w:t>luarga</w:t>
      </w:r>
      <w:r w:rsidRPr="003E229F">
        <w:rPr>
          <w:i/>
          <w:spacing w:val="3"/>
          <w:sz w:val="24"/>
          <w:szCs w:val="24"/>
        </w:rPr>
        <w:t xml:space="preserve"> </w:t>
      </w:r>
      <w:r w:rsidRPr="003E229F">
        <w:rPr>
          <w:i/>
          <w:sz w:val="24"/>
          <w:szCs w:val="24"/>
        </w:rPr>
        <w:t>untuk P</w:t>
      </w:r>
      <w:r w:rsidRPr="003E229F">
        <w:rPr>
          <w:i/>
          <w:spacing w:val="-1"/>
          <w:sz w:val="24"/>
          <w:szCs w:val="24"/>
        </w:rPr>
        <w:t>e</w:t>
      </w:r>
      <w:r w:rsidRPr="003E229F">
        <w:rPr>
          <w:i/>
          <w:sz w:val="24"/>
          <w:szCs w:val="24"/>
        </w:rPr>
        <w:t>ning</w:t>
      </w:r>
      <w:r w:rsidRPr="003E229F">
        <w:rPr>
          <w:i/>
          <w:spacing w:val="-1"/>
          <w:sz w:val="24"/>
          <w:szCs w:val="24"/>
        </w:rPr>
        <w:t>k</w:t>
      </w:r>
      <w:r w:rsidRPr="003E229F">
        <w:rPr>
          <w:i/>
          <w:sz w:val="24"/>
          <w:szCs w:val="24"/>
        </w:rPr>
        <w:t>atan P</w:t>
      </w:r>
      <w:r w:rsidRPr="003E229F">
        <w:rPr>
          <w:i/>
          <w:spacing w:val="-1"/>
          <w:sz w:val="24"/>
          <w:szCs w:val="24"/>
        </w:rPr>
        <w:t>e</w:t>
      </w:r>
      <w:r w:rsidRPr="003E229F">
        <w:rPr>
          <w:i/>
          <w:sz w:val="24"/>
          <w:szCs w:val="24"/>
        </w:rPr>
        <w:t>ndapatan dan K</w:t>
      </w:r>
      <w:r w:rsidRPr="003E229F">
        <w:rPr>
          <w:i/>
          <w:spacing w:val="-1"/>
          <w:sz w:val="24"/>
          <w:szCs w:val="24"/>
        </w:rPr>
        <w:t>e</w:t>
      </w:r>
      <w:r w:rsidRPr="003E229F">
        <w:rPr>
          <w:i/>
          <w:sz w:val="24"/>
          <w:szCs w:val="24"/>
        </w:rPr>
        <w:t>mandirian B</w:t>
      </w:r>
      <w:r w:rsidRPr="003E229F">
        <w:rPr>
          <w:i/>
          <w:spacing w:val="-1"/>
          <w:sz w:val="24"/>
          <w:szCs w:val="24"/>
        </w:rPr>
        <w:t>e</w:t>
      </w:r>
      <w:r w:rsidRPr="003E229F">
        <w:rPr>
          <w:i/>
          <w:sz w:val="24"/>
          <w:szCs w:val="24"/>
        </w:rPr>
        <w:t>rwirausaha.</w:t>
      </w:r>
      <w:r w:rsidRPr="003E229F">
        <w:rPr>
          <w:i/>
          <w:spacing w:val="1"/>
          <w:sz w:val="24"/>
          <w:szCs w:val="24"/>
        </w:rPr>
        <w:t xml:space="preserve"> </w:t>
      </w:r>
      <w:r w:rsidRPr="003E229F">
        <w:rPr>
          <w:sz w:val="24"/>
          <w:szCs w:val="24"/>
        </w:rPr>
        <w:t>(T</w:t>
      </w:r>
      <w:r w:rsidRPr="003E229F">
        <w:rPr>
          <w:spacing w:val="-1"/>
          <w:sz w:val="24"/>
          <w:szCs w:val="24"/>
        </w:rPr>
        <w:t>e</w:t>
      </w:r>
      <w:r w:rsidRPr="003E229F">
        <w:rPr>
          <w:sz w:val="24"/>
          <w:szCs w:val="24"/>
        </w:rPr>
        <w:t xml:space="preserve">sis). </w:t>
      </w:r>
      <w:r w:rsidRPr="003E229F">
        <w:rPr>
          <w:spacing w:val="1"/>
          <w:sz w:val="24"/>
          <w:szCs w:val="24"/>
        </w:rPr>
        <w:t>S</w:t>
      </w:r>
      <w:r w:rsidRPr="003E229F">
        <w:rPr>
          <w:spacing w:val="-1"/>
          <w:sz w:val="24"/>
          <w:szCs w:val="24"/>
        </w:rPr>
        <w:t>e</w:t>
      </w:r>
      <w:r w:rsidRPr="003E229F">
        <w:rPr>
          <w:sz w:val="24"/>
          <w:szCs w:val="24"/>
        </w:rPr>
        <w:t>kol</w:t>
      </w:r>
      <w:r w:rsidRPr="003E229F">
        <w:rPr>
          <w:spacing w:val="-1"/>
          <w:sz w:val="24"/>
          <w:szCs w:val="24"/>
        </w:rPr>
        <w:t>a</w:t>
      </w:r>
      <w:r w:rsidRPr="003E229F">
        <w:rPr>
          <w:sz w:val="24"/>
          <w:szCs w:val="24"/>
        </w:rPr>
        <w:t xml:space="preserve">h </w:t>
      </w:r>
      <w:r w:rsidRPr="003E229F">
        <w:rPr>
          <w:spacing w:val="1"/>
          <w:sz w:val="24"/>
          <w:szCs w:val="24"/>
        </w:rPr>
        <w:t>P</w:t>
      </w:r>
      <w:r w:rsidRPr="003E229F">
        <w:rPr>
          <w:spacing w:val="-1"/>
          <w:sz w:val="24"/>
          <w:szCs w:val="24"/>
        </w:rPr>
        <w:t>a</w:t>
      </w:r>
      <w:r w:rsidRPr="003E229F">
        <w:rPr>
          <w:sz w:val="24"/>
          <w:szCs w:val="24"/>
        </w:rPr>
        <w:t>s</w:t>
      </w:r>
      <w:r w:rsidRPr="003E229F">
        <w:rPr>
          <w:spacing w:val="-1"/>
          <w:sz w:val="24"/>
          <w:szCs w:val="24"/>
        </w:rPr>
        <w:t>ca</w:t>
      </w:r>
      <w:r w:rsidRPr="003E229F">
        <w:rPr>
          <w:sz w:val="24"/>
          <w:szCs w:val="24"/>
        </w:rPr>
        <w:t>s</w:t>
      </w:r>
      <w:r w:rsidRPr="003E229F">
        <w:rPr>
          <w:spacing w:val="-1"/>
          <w:sz w:val="24"/>
          <w:szCs w:val="24"/>
        </w:rPr>
        <w:t>ar</w:t>
      </w:r>
      <w:r w:rsidRPr="003E229F">
        <w:rPr>
          <w:sz w:val="24"/>
          <w:szCs w:val="24"/>
        </w:rPr>
        <w:t>j</w:t>
      </w:r>
      <w:r w:rsidRPr="003E229F">
        <w:rPr>
          <w:spacing w:val="-1"/>
          <w:sz w:val="24"/>
          <w:szCs w:val="24"/>
        </w:rPr>
        <w:t>a</w:t>
      </w:r>
      <w:r w:rsidRPr="003E229F">
        <w:rPr>
          <w:spacing w:val="2"/>
          <w:sz w:val="24"/>
          <w:szCs w:val="24"/>
        </w:rPr>
        <w:t>n</w:t>
      </w:r>
      <w:r w:rsidRPr="003E229F">
        <w:rPr>
          <w:spacing w:val="-1"/>
          <w:sz w:val="24"/>
          <w:szCs w:val="24"/>
        </w:rPr>
        <w:t>a</w:t>
      </w:r>
      <w:r w:rsidRPr="003E229F">
        <w:rPr>
          <w:sz w:val="24"/>
          <w:szCs w:val="24"/>
        </w:rPr>
        <w:t>, Univ</w:t>
      </w:r>
      <w:r w:rsidRPr="003E229F">
        <w:rPr>
          <w:spacing w:val="-1"/>
          <w:sz w:val="24"/>
          <w:szCs w:val="24"/>
        </w:rPr>
        <w:t>er</w:t>
      </w:r>
      <w:r w:rsidRPr="003E229F">
        <w:rPr>
          <w:sz w:val="24"/>
          <w:szCs w:val="24"/>
        </w:rPr>
        <w:t>sit</w:t>
      </w:r>
      <w:r w:rsidRPr="003E229F">
        <w:rPr>
          <w:spacing w:val="-1"/>
          <w:sz w:val="24"/>
          <w:szCs w:val="24"/>
        </w:rPr>
        <w:t>a</w:t>
      </w:r>
      <w:r w:rsidRPr="003E229F">
        <w:rPr>
          <w:sz w:val="24"/>
          <w:szCs w:val="24"/>
        </w:rPr>
        <w:t>s</w:t>
      </w:r>
      <w:r w:rsidRPr="003E229F">
        <w:rPr>
          <w:spacing w:val="3"/>
          <w:sz w:val="24"/>
          <w:szCs w:val="24"/>
        </w:rPr>
        <w:t xml:space="preserve"> </w:t>
      </w:r>
      <w:r w:rsidRPr="003E229F">
        <w:rPr>
          <w:spacing w:val="1"/>
          <w:sz w:val="24"/>
          <w:szCs w:val="24"/>
        </w:rPr>
        <w:t>P</w:t>
      </w:r>
      <w:r w:rsidRPr="003E229F">
        <w:rPr>
          <w:spacing w:val="-1"/>
          <w:sz w:val="24"/>
          <w:szCs w:val="24"/>
        </w:rPr>
        <w:t>e</w:t>
      </w:r>
      <w:r w:rsidRPr="003E229F">
        <w:rPr>
          <w:sz w:val="24"/>
          <w:szCs w:val="24"/>
        </w:rPr>
        <w:t>ndidik</w:t>
      </w:r>
      <w:r w:rsidRPr="003E229F">
        <w:rPr>
          <w:spacing w:val="3"/>
          <w:sz w:val="24"/>
          <w:szCs w:val="24"/>
        </w:rPr>
        <w:t>a</w:t>
      </w:r>
      <w:r w:rsidRPr="003E229F">
        <w:rPr>
          <w:sz w:val="24"/>
          <w:szCs w:val="24"/>
        </w:rPr>
        <w:t xml:space="preserve">n </w:t>
      </w:r>
      <w:r w:rsidRPr="003E229F">
        <w:rPr>
          <w:spacing w:val="-3"/>
          <w:sz w:val="24"/>
          <w:szCs w:val="24"/>
        </w:rPr>
        <w:t>I</w:t>
      </w:r>
      <w:r w:rsidRPr="003E229F">
        <w:rPr>
          <w:sz w:val="24"/>
          <w:szCs w:val="24"/>
        </w:rPr>
        <w:t>ndo</w:t>
      </w:r>
      <w:r w:rsidRPr="003E229F">
        <w:rPr>
          <w:spacing w:val="2"/>
          <w:sz w:val="24"/>
          <w:szCs w:val="24"/>
        </w:rPr>
        <w:t>n</w:t>
      </w:r>
      <w:r w:rsidRPr="003E229F">
        <w:rPr>
          <w:spacing w:val="-1"/>
          <w:sz w:val="24"/>
          <w:szCs w:val="24"/>
        </w:rPr>
        <w:t>e</w:t>
      </w:r>
      <w:r w:rsidRPr="003E229F">
        <w:rPr>
          <w:sz w:val="24"/>
          <w:szCs w:val="24"/>
        </w:rPr>
        <w:t>si</w:t>
      </w:r>
      <w:r w:rsidRPr="003E229F">
        <w:rPr>
          <w:spacing w:val="-1"/>
          <w:sz w:val="24"/>
          <w:szCs w:val="24"/>
        </w:rPr>
        <w:t>a</w:t>
      </w:r>
      <w:r w:rsidRPr="003E229F">
        <w:rPr>
          <w:sz w:val="24"/>
          <w:szCs w:val="24"/>
        </w:rPr>
        <w:t>,</w:t>
      </w:r>
      <w:r w:rsidRPr="003E229F">
        <w:rPr>
          <w:spacing w:val="2"/>
          <w:sz w:val="24"/>
          <w:szCs w:val="24"/>
        </w:rPr>
        <w:t xml:space="preserve"> </w:t>
      </w:r>
      <w:r w:rsidRPr="003E229F">
        <w:rPr>
          <w:spacing w:val="-2"/>
          <w:sz w:val="24"/>
          <w:szCs w:val="24"/>
        </w:rPr>
        <w:t>B</w:t>
      </w:r>
      <w:r w:rsidRPr="003E229F">
        <w:rPr>
          <w:spacing w:val="-1"/>
          <w:sz w:val="24"/>
          <w:szCs w:val="24"/>
        </w:rPr>
        <w:t>a</w:t>
      </w:r>
      <w:r w:rsidRPr="003E229F">
        <w:rPr>
          <w:sz w:val="24"/>
          <w:szCs w:val="24"/>
        </w:rPr>
        <w:t>ndu</w:t>
      </w:r>
      <w:r w:rsidRPr="003E229F">
        <w:rPr>
          <w:spacing w:val="2"/>
          <w:sz w:val="24"/>
          <w:szCs w:val="24"/>
        </w:rPr>
        <w:t>n</w:t>
      </w:r>
      <w:r w:rsidRPr="003E229F">
        <w:rPr>
          <w:spacing w:val="-2"/>
          <w:sz w:val="24"/>
          <w:szCs w:val="24"/>
        </w:rPr>
        <w:t>g</w:t>
      </w:r>
      <w:r w:rsidRPr="003E229F">
        <w:rPr>
          <w:sz w:val="24"/>
          <w:szCs w:val="24"/>
        </w:rPr>
        <w:t>.</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z w:val="24"/>
          <w:szCs w:val="24"/>
        </w:rPr>
      </w:pPr>
      <w:r w:rsidRPr="003E229F">
        <w:rPr>
          <w:sz w:val="24"/>
          <w:szCs w:val="24"/>
        </w:rPr>
        <w:t>Alm</w:t>
      </w:r>
      <w:r w:rsidRPr="003E229F">
        <w:rPr>
          <w:spacing w:val="-1"/>
          <w:sz w:val="24"/>
          <w:szCs w:val="24"/>
        </w:rPr>
        <w:t>a</w:t>
      </w:r>
      <w:r w:rsidRPr="003E229F">
        <w:rPr>
          <w:sz w:val="24"/>
          <w:szCs w:val="24"/>
        </w:rPr>
        <w:t xml:space="preserve">,     </w:t>
      </w:r>
      <w:r w:rsidRPr="003E229F">
        <w:rPr>
          <w:spacing w:val="12"/>
          <w:sz w:val="24"/>
          <w:szCs w:val="24"/>
        </w:rPr>
        <w:t xml:space="preserve"> </w:t>
      </w:r>
      <w:r w:rsidRPr="003E229F">
        <w:rPr>
          <w:spacing w:val="-2"/>
          <w:sz w:val="24"/>
          <w:szCs w:val="24"/>
        </w:rPr>
        <w:t>B</w:t>
      </w:r>
      <w:r w:rsidRPr="003E229F">
        <w:rPr>
          <w:sz w:val="24"/>
          <w:szCs w:val="24"/>
        </w:rPr>
        <w:t xml:space="preserve">.     </w:t>
      </w:r>
      <w:r w:rsidRPr="003E229F">
        <w:rPr>
          <w:spacing w:val="14"/>
          <w:sz w:val="24"/>
          <w:szCs w:val="24"/>
        </w:rPr>
        <w:t xml:space="preserve"> </w:t>
      </w:r>
      <w:r w:rsidRPr="003E229F">
        <w:rPr>
          <w:sz w:val="24"/>
          <w:szCs w:val="24"/>
        </w:rPr>
        <w:t xml:space="preserve">(2009).     </w:t>
      </w:r>
      <w:r w:rsidRPr="003E229F">
        <w:rPr>
          <w:spacing w:val="14"/>
          <w:sz w:val="24"/>
          <w:szCs w:val="24"/>
        </w:rPr>
        <w:t xml:space="preserve"> </w:t>
      </w:r>
      <w:r w:rsidRPr="003E229F">
        <w:rPr>
          <w:i/>
          <w:sz w:val="24"/>
          <w:szCs w:val="24"/>
        </w:rPr>
        <w:t>K</w:t>
      </w:r>
      <w:r w:rsidRPr="003E229F">
        <w:rPr>
          <w:i/>
          <w:spacing w:val="-1"/>
          <w:sz w:val="24"/>
          <w:szCs w:val="24"/>
        </w:rPr>
        <w:t>e</w:t>
      </w:r>
      <w:r w:rsidRPr="003E229F">
        <w:rPr>
          <w:i/>
          <w:sz w:val="24"/>
          <w:szCs w:val="24"/>
        </w:rPr>
        <w:t>wirausahaa</w:t>
      </w:r>
      <w:r w:rsidRPr="003E229F">
        <w:rPr>
          <w:i/>
          <w:spacing w:val="1"/>
          <w:sz w:val="24"/>
          <w:szCs w:val="24"/>
        </w:rPr>
        <w:t>n</w:t>
      </w:r>
      <w:r w:rsidRPr="003E229F">
        <w:rPr>
          <w:sz w:val="24"/>
          <w:szCs w:val="24"/>
        </w:rPr>
        <w:t xml:space="preserve">. </w:t>
      </w:r>
      <w:r w:rsidRPr="003E229F">
        <w:rPr>
          <w:spacing w:val="-2"/>
          <w:sz w:val="24"/>
          <w:szCs w:val="24"/>
        </w:rPr>
        <w:t>B</w:t>
      </w:r>
      <w:r w:rsidRPr="003E229F">
        <w:rPr>
          <w:spacing w:val="-1"/>
          <w:sz w:val="24"/>
          <w:szCs w:val="24"/>
        </w:rPr>
        <w:t>a</w:t>
      </w:r>
      <w:r w:rsidRPr="003E229F">
        <w:rPr>
          <w:sz w:val="24"/>
          <w:szCs w:val="24"/>
        </w:rPr>
        <w:t>ndu</w:t>
      </w:r>
      <w:r w:rsidRPr="003E229F">
        <w:rPr>
          <w:spacing w:val="2"/>
          <w:sz w:val="24"/>
          <w:szCs w:val="24"/>
        </w:rPr>
        <w:t>n</w:t>
      </w:r>
      <w:r w:rsidRPr="003E229F">
        <w:rPr>
          <w:spacing w:val="-2"/>
          <w:sz w:val="24"/>
          <w:szCs w:val="24"/>
        </w:rPr>
        <w:t>g</w:t>
      </w:r>
      <w:r w:rsidRPr="003E229F">
        <w:rPr>
          <w:sz w:val="24"/>
          <w:szCs w:val="24"/>
        </w:rPr>
        <w:t xml:space="preserve">: </w:t>
      </w:r>
      <w:r w:rsidRPr="003E229F">
        <w:rPr>
          <w:spacing w:val="2"/>
          <w:sz w:val="24"/>
          <w:szCs w:val="24"/>
        </w:rPr>
        <w:t>A</w:t>
      </w:r>
      <w:r w:rsidRPr="003E229F">
        <w:rPr>
          <w:spacing w:val="-3"/>
          <w:sz w:val="24"/>
          <w:szCs w:val="24"/>
        </w:rPr>
        <w:t>L</w:t>
      </w:r>
      <w:r w:rsidRPr="003E229F">
        <w:rPr>
          <w:spacing w:val="1"/>
          <w:sz w:val="24"/>
          <w:szCs w:val="24"/>
        </w:rPr>
        <w:t>F</w:t>
      </w:r>
      <w:r w:rsidRPr="003E229F">
        <w:rPr>
          <w:spacing w:val="2"/>
          <w:sz w:val="24"/>
          <w:szCs w:val="24"/>
        </w:rPr>
        <w:t>A</w:t>
      </w:r>
      <w:r w:rsidRPr="003E229F">
        <w:rPr>
          <w:spacing w:val="-2"/>
          <w:sz w:val="24"/>
          <w:szCs w:val="24"/>
        </w:rPr>
        <w:t>B</w:t>
      </w:r>
      <w:r w:rsidRPr="003E229F">
        <w:rPr>
          <w:sz w:val="24"/>
          <w:szCs w:val="24"/>
        </w:rPr>
        <w:t>ETA</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z w:val="24"/>
          <w:szCs w:val="24"/>
        </w:rPr>
      </w:pPr>
      <w:r w:rsidRPr="003E229F">
        <w:rPr>
          <w:spacing w:val="-2"/>
          <w:sz w:val="24"/>
          <w:szCs w:val="24"/>
        </w:rPr>
        <w:t>B</w:t>
      </w:r>
      <w:r w:rsidRPr="003E229F">
        <w:rPr>
          <w:spacing w:val="-1"/>
          <w:sz w:val="24"/>
          <w:szCs w:val="24"/>
        </w:rPr>
        <w:t>a</w:t>
      </w:r>
      <w:r w:rsidRPr="003E229F">
        <w:rPr>
          <w:sz w:val="24"/>
          <w:szCs w:val="24"/>
        </w:rPr>
        <w:t>dudu</w:t>
      </w:r>
      <w:proofErr w:type="gramStart"/>
      <w:r w:rsidRPr="003E229F">
        <w:rPr>
          <w:sz w:val="24"/>
          <w:szCs w:val="24"/>
        </w:rPr>
        <w:t xml:space="preserve">, </w:t>
      </w:r>
      <w:r w:rsidRPr="003E229F">
        <w:rPr>
          <w:spacing w:val="14"/>
          <w:sz w:val="24"/>
          <w:szCs w:val="24"/>
        </w:rPr>
        <w:t xml:space="preserve"> </w:t>
      </w:r>
      <w:r w:rsidRPr="003E229F">
        <w:rPr>
          <w:sz w:val="24"/>
          <w:szCs w:val="24"/>
        </w:rPr>
        <w:t>J</w:t>
      </w:r>
      <w:proofErr w:type="gramEnd"/>
      <w:r w:rsidRPr="003E229F">
        <w:rPr>
          <w:sz w:val="24"/>
          <w:szCs w:val="24"/>
        </w:rPr>
        <w:t xml:space="preserve"> </w:t>
      </w:r>
      <w:r w:rsidRPr="003E229F">
        <w:rPr>
          <w:spacing w:val="14"/>
          <w:sz w:val="24"/>
          <w:szCs w:val="24"/>
        </w:rPr>
        <w:t xml:space="preserve"> </w:t>
      </w:r>
      <w:r w:rsidRPr="003E229F">
        <w:rPr>
          <w:sz w:val="24"/>
          <w:szCs w:val="24"/>
        </w:rPr>
        <w:t xml:space="preserve">(1998). </w:t>
      </w:r>
      <w:r w:rsidRPr="003E229F">
        <w:rPr>
          <w:spacing w:val="11"/>
          <w:sz w:val="24"/>
          <w:szCs w:val="24"/>
        </w:rPr>
        <w:t xml:space="preserve"> </w:t>
      </w:r>
      <w:proofErr w:type="gramStart"/>
      <w:r w:rsidRPr="003E229F">
        <w:rPr>
          <w:i/>
          <w:sz w:val="24"/>
          <w:szCs w:val="24"/>
        </w:rPr>
        <w:t>Ka</w:t>
      </w:r>
      <w:r w:rsidRPr="003E229F">
        <w:rPr>
          <w:i/>
          <w:spacing w:val="2"/>
          <w:sz w:val="24"/>
          <w:szCs w:val="24"/>
        </w:rPr>
        <w:t>m</w:t>
      </w:r>
      <w:r w:rsidRPr="003E229F">
        <w:rPr>
          <w:i/>
          <w:sz w:val="24"/>
          <w:szCs w:val="24"/>
        </w:rPr>
        <w:t xml:space="preserve">us </w:t>
      </w:r>
      <w:r w:rsidRPr="003E229F">
        <w:rPr>
          <w:i/>
          <w:spacing w:val="12"/>
          <w:sz w:val="24"/>
          <w:szCs w:val="24"/>
        </w:rPr>
        <w:t xml:space="preserve"> </w:t>
      </w:r>
      <w:r w:rsidRPr="003E229F">
        <w:rPr>
          <w:i/>
          <w:sz w:val="24"/>
          <w:szCs w:val="24"/>
        </w:rPr>
        <w:t>B</w:t>
      </w:r>
      <w:r w:rsidRPr="003E229F">
        <w:rPr>
          <w:i/>
          <w:spacing w:val="-1"/>
          <w:sz w:val="24"/>
          <w:szCs w:val="24"/>
        </w:rPr>
        <w:t>e</w:t>
      </w:r>
      <w:r w:rsidRPr="003E229F">
        <w:rPr>
          <w:i/>
          <w:sz w:val="24"/>
          <w:szCs w:val="24"/>
        </w:rPr>
        <w:t>sar</w:t>
      </w:r>
      <w:proofErr w:type="gramEnd"/>
      <w:r w:rsidRPr="003E229F">
        <w:rPr>
          <w:i/>
          <w:sz w:val="24"/>
          <w:szCs w:val="24"/>
        </w:rPr>
        <w:t xml:space="preserve"> </w:t>
      </w:r>
      <w:r w:rsidRPr="003E229F">
        <w:rPr>
          <w:i/>
          <w:spacing w:val="12"/>
          <w:sz w:val="24"/>
          <w:szCs w:val="24"/>
        </w:rPr>
        <w:t xml:space="preserve"> </w:t>
      </w:r>
      <w:r w:rsidRPr="003E229F">
        <w:rPr>
          <w:i/>
          <w:sz w:val="24"/>
          <w:szCs w:val="24"/>
        </w:rPr>
        <w:t>Bahasa</w:t>
      </w:r>
      <w:r w:rsidRPr="003E229F">
        <w:rPr>
          <w:sz w:val="24"/>
          <w:szCs w:val="24"/>
        </w:rPr>
        <w:t xml:space="preserve"> </w:t>
      </w:r>
      <w:r w:rsidRPr="003E229F">
        <w:rPr>
          <w:i/>
          <w:spacing w:val="-1"/>
          <w:sz w:val="24"/>
          <w:szCs w:val="24"/>
        </w:rPr>
        <w:t>I</w:t>
      </w:r>
      <w:r w:rsidRPr="003E229F">
        <w:rPr>
          <w:i/>
          <w:sz w:val="24"/>
          <w:szCs w:val="24"/>
        </w:rPr>
        <w:t>ndon</w:t>
      </w:r>
      <w:r w:rsidRPr="003E229F">
        <w:rPr>
          <w:i/>
          <w:spacing w:val="-1"/>
          <w:sz w:val="24"/>
          <w:szCs w:val="24"/>
        </w:rPr>
        <w:t>e</w:t>
      </w:r>
      <w:r w:rsidRPr="003E229F">
        <w:rPr>
          <w:i/>
          <w:sz w:val="24"/>
          <w:szCs w:val="24"/>
        </w:rPr>
        <w:t>sia</w:t>
      </w:r>
      <w:r w:rsidRPr="003E229F">
        <w:rPr>
          <w:sz w:val="24"/>
          <w:szCs w:val="24"/>
        </w:rPr>
        <w:t xml:space="preserve">. </w:t>
      </w:r>
      <w:r w:rsidRPr="003E229F">
        <w:rPr>
          <w:spacing w:val="2"/>
          <w:sz w:val="24"/>
          <w:szCs w:val="24"/>
        </w:rPr>
        <w:t>J</w:t>
      </w:r>
      <w:r w:rsidRPr="003E229F">
        <w:rPr>
          <w:spacing w:val="-1"/>
          <w:sz w:val="24"/>
          <w:szCs w:val="24"/>
        </w:rPr>
        <w:t>a</w:t>
      </w:r>
      <w:r w:rsidRPr="003E229F">
        <w:rPr>
          <w:sz w:val="24"/>
          <w:szCs w:val="24"/>
        </w:rPr>
        <w:t>k</w:t>
      </w:r>
      <w:r w:rsidRPr="003E229F">
        <w:rPr>
          <w:spacing w:val="-1"/>
          <w:sz w:val="24"/>
          <w:szCs w:val="24"/>
        </w:rPr>
        <w:t>ar</w:t>
      </w:r>
      <w:r w:rsidRPr="003E229F">
        <w:rPr>
          <w:sz w:val="24"/>
          <w:szCs w:val="24"/>
        </w:rPr>
        <w:t>t</w:t>
      </w:r>
      <w:r w:rsidRPr="003E229F">
        <w:rPr>
          <w:spacing w:val="-1"/>
          <w:sz w:val="24"/>
          <w:szCs w:val="24"/>
        </w:rPr>
        <w:t>a</w:t>
      </w:r>
      <w:r w:rsidRPr="003E229F">
        <w:rPr>
          <w:sz w:val="24"/>
          <w:szCs w:val="24"/>
        </w:rPr>
        <w:t xml:space="preserve">: </w:t>
      </w:r>
      <w:r w:rsidRPr="003E229F">
        <w:rPr>
          <w:spacing w:val="-2"/>
          <w:sz w:val="24"/>
          <w:szCs w:val="24"/>
        </w:rPr>
        <w:t>B</w:t>
      </w:r>
      <w:r w:rsidRPr="003E229F">
        <w:rPr>
          <w:spacing w:val="-1"/>
          <w:sz w:val="24"/>
          <w:szCs w:val="24"/>
        </w:rPr>
        <w:t>a</w:t>
      </w:r>
      <w:r w:rsidRPr="003E229F">
        <w:rPr>
          <w:spacing w:val="3"/>
          <w:sz w:val="24"/>
          <w:szCs w:val="24"/>
        </w:rPr>
        <w:t>l</w:t>
      </w:r>
      <w:r w:rsidRPr="003E229F">
        <w:rPr>
          <w:spacing w:val="-1"/>
          <w:sz w:val="24"/>
          <w:szCs w:val="24"/>
        </w:rPr>
        <w:t>a</w:t>
      </w:r>
      <w:r w:rsidRPr="003E229F">
        <w:rPr>
          <w:sz w:val="24"/>
          <w:szCs w:val="24"/>
        </w:rPr>
        <w:t xml:space="preserve">i </w:t>
      </w:r>
      <w:r w:rsidRPr="003E229F">
        <w:rPr>
          <w:spacing w:val="1"/>
          <w:sz w:val="24"/>
          <w:szCs w:val="24"/>
        </w:rPr>
        <w:t>P</w:t>
      </w:r>
      <w:r w:rsidRPr="003E229F">
        <w:rPr>
          <w:sz w:val="24"/>
          <w:szCs w:val="24"/>
        </w:rPr>
        <w:t>ust</w:t>
      </w:r>
      <w:r w:rsidRPr="003E229F">
        <w:rPr>
          <w:spacing w:val="-1"/>
          <w:sz w:val="24"/>
          <w:szCs w:val="24"/>
        </w:rPr>
        <w:t>a</w:t>
      </w:r>
      <w:r w:rsidRPr="003E229F">
        <w:rPr>
          <w:sz w:val="24"/>
          <w:szCs w:val="24"/>
        </w:rPr>
        <w:t>k</w:t>
      </w:r>
      <w:r w:rsidRPr="003E229F">
        <w:rPr>
          <w:spacing w:val="-1"/>
          <w:sz w:val="24"/>
          <w:szCs w:val="24"/>
        </w:rPr>
        <w:t>a</w:t>
      </w:r>
      <w:r w:rsidRPr="003E229F">
        <w:rPr>
          <w:sz w:val="24"/>
          <w:szCs w:val="24"/>
        </w:rPr>
        <w:t>.</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z w:val="24"/>
          <w:szCs w:val="24"/>
        </w:rPr>
      </w:pPr>
      <w:r w:rsidRPr="003E229F">
        <w:rPr>
          <w:sz w:val="24"/>
          <w:szCs w:val="24"/>
        </w:rPr>
        <w:t>Anw</w:t>
      </w:r>
      <w:r w:rsidRPr="003E229F">
        <w:rPr>
          <w:spacing w:val="-1"/>
          <w:sz w:val="24"/>
          <w:szCs w:val="24"/>
        </w:rPr>
        <w:t>ar</w:t>
      </w:r>
      <w:r w:rsidRPr="003E229F">
        <w:rPr>
          <w:sz w:val="24"/>
          <w:szCs w:val="24"/>
        </w:rPr>
        <w:t xml:space="preserve">.  </w:t>
      </w:r>
      <w:r w:rsidRPr="003E229F">
        <w:rPr>
          <w:spacing w:val="38"/>
          <w:sz w:val="24"/>
          <w:szCs w:val="24"/>
        </w:rPr>
        <w:t xml:space="preserve"> </w:t>
      </w:r>
      <w:r w:rsidRPr="003E229F">
        <w:rPr>
          <w:sz w:val="24"/>
          <w:szCs w:val="24"/>
        </w:rPr>
        <w:t>(20</w:t>
      </w:r>
      <w:r w:rsidRPr="003E229F">
        <w:rPr>
          <w:spacing w:val="-1"/>
          <w:sz w:val="24"/>
          <w:szCs w:val="24"/>
        </w:rPr>
        <w:t>0</w:t>
      </w:r>
      <w:r w:rsidRPr="003E229F">
        <w:rPr>
          <w:sz w:val="24"/>
          <w:szCs w:val="24"/>
        </w:rPr>
        <w:t>6).</w:t>
      </w:r>
      <w:r w:rsidRPr="003E229F">
        <w:rPr>
          <w:spacing w:val="2"/>
          <w:sz w:val="24"/>
          <w:szCs w:val="24"/>
        </w:rPr>
        <w:t xml:space="preserve"> </w:t>
      </w:r>
      <w:r w:rsidRPr="003E229F">
        <w:rPr>
          <w:i/>
          <w:sz w:val="24"/>
          <w:szCs w:val="24"/>
        </w:rPr>
        <w:t>P</w:t>
      </w:r>
      <w:r w:rsidRPr="003E229F">
        <w:rPr>
          <w:i/>
          <w:spacing w:val="-1"/>
          <w:sz w:val="24"/>
          <w:szCs w:val="24"/>
        </w:rPr>
        <w:t>e</w:t>
      </w:r>
      <w:r w:rsidRPr="003E229F">
        <w:rPr>
          <w:i/>
          <w:sz w:val="24"/>
          <w:szCs w:val="24"/>
        </w:rPr>
        <w:t>nd</w:t>
      </w:r>
      <w:r w:rsidRPr="003E229F">
        <w:rPr>
          <w:i/>
          <w:spacing w:val="3"/>
          <w:sz w:val="24"/>
          <w:szCs w:val="24"/>
        </w:rPr>
        <w:t>i</w:t>
      </w:r>
      <w:r w:rsidRPr="003E229F">
        <w:rPr>
          <w:i/>
          <w:sz w:val="24"/>
          <w:szCs w:val="24"/>
        </w:rPr>
        <w:t>di</w:t>
      </w:r>
      <w:r w:rsidRPr="003E229F">
        <w:rPr>
          <w:i/>
          <w:spacing w:val="-1"/>
          <w:sz w:val="24"/>
          <w:szCs w:val="24"/>
        </w:rPr>
        <w:t>k</w:t>
      </w:r>
      <w:r w:rsidRPr="003E229F">
        <w:rPr>
          <w:i/>
          <w:sz w:val="24"/>
          <w:szCs w:val="24"/>
        </w:rPr>
        <w:t>an K</w:t>
      </w:r>
      <w:r w:rsidRPr="003E229F">
        <w:rPr>
          <w:i/>
          <w:spacing w:val="-1"/>
          <w:sz w:val="24"/>
          <w:szCs w:val="24"/>
        </w:rPr>
        <w:t>ec</w:t>
      </w:r>
      <w:r w:rsidRPr="003E229F">
        <w:rPr>
          <w:i/>
          <w:sz w:val="24"/>
          <w:szCs w:val="24"/>
        </w:rPr>
        <w:t>a</w:t>
      </w:r>
      <w:r w:rsidRPr="003E229F">
        <w:rPr>
          <w:i/>
          <w:spacing w:val="-1"/>
          <w:sz w:val="24"/>
          <w:szCs w:val="24"/>
        </w:rPr>
        <w:t>k</w:t>
      </w:r>
      <w:r w:rsidRPr="003E229F">
        <w:rPr>
          <w:i/>
          <w:sz w:val="24"/>
          <w:szCs w:val="24"/>
        </w:rPr>
        <w:t>apan Hidup</w:t>
      </w:r>
      <w:r w:rsidRPr="003E229F">
        <w:rPr>
          <w:i/>
          <w:spacing w:val="2"/>
          <w:sz w:val="24"/>
          <w:szCs w:val="24"/>
        </w:rPr>
        <w:t xml:space="preserve"> </w:t>
      </w:r>
      <w:r w:rsidRPr="003E229F">
        <w:rPr>
          <w:i/>
          <w:sz w:val="24"/>
          <w:szCs w:val="24"/>
        </w:rPr>
        <w:t>(</w:t>
      </w:r>
      <w:r w:rsidRPr="003E229F">
        <w:rPr>
          <w:i/>
          <w:spacing w:val="1"/>
          <w:sz w:val="24"/>
          <w:szCs w:val="24"/>
        </w:rPr>
        <w:t>L</w:t>
      </w:r>
      <w:r w:rsidRPr="003E229F">
        <w:rPr>
          <w:i/>
          <w:sz w:val="24"/>
          <w:szCs w:val="24"/>
        </w:rPr>
        <w:t>ife</w:t>
      </w:r>
      <w:r w:rsidRPr="003E229F">
        <w:rPr>
          <w:i/>
          <w:spacing w:val="1"/>
          <w:sz w:val="24"/>
          <w:szCs w:val="24"/>
        </w:rPr>
        <w:t xml:space="preserve"> </w:t>
      </w:r>
      <w:r w:rsidRPr="003E229F">
        <w:rPr>
          <w:i/>
          <w:sz w:val="24"/>
          <w:szCs w:val="24"/>
        </w:rPr>
        <w:t>S</w:t>
      </w:r>
      <w:r w:rsidRPr="003E229F">
        <w:rPr>
          <w:i/>
          <w:spacing w:val="-1"/>
          <w:sz w:val="24"/>
          <w:szCs w:val="24"/>
        </w:rPr>
        <w:t>k</w:t>
      </w:r>
      <w:r w:rsidRPr="003E229F">
        <w:rPr>
          <w:i/>
          <w:sz w:val="24"/>
          <w:szCs w:val="24"/>
        </w:rPr>
        <w:t>ills Edu</w:t>
      </w:r>
      <w:r w:rsidRPr="003E229F">
        <w:rPr>
          <w:i/>
          <w:spacing w:val="-1"/>
          <w:sz w:val="24"/>
          <w:szCs w:val="24"/>
        </w:rPr>
        <w:t>c</w:t>
      </w:r>
      <w:r w:rsidRPr="003E229F">
        <w:rPr>
          <w:i/>
          <w:sz w:val="24"/>
          <w:szCs w:val="24"/>
        </w:rPr>
        <w:t>ation</w:t>
      </w:r>
      <w:r w:rsidRPr="003E229F">
        <w:rPr>
          <w:i/>
          <w:spacing w:val="-3"/>
          <w:sz w:val="24"/>
          <w:szCs w:val="24"/>
        </w:rPr>
        <w:t>)</w:t>
      </w:r>
      <w:r w:rsidRPr="003E229F">
        <w:rPr>
          <w:sz w:val="24"/>
          <w:szCs w:val="24"/>
        </w:rPr>
        <w:t xml:space="preserve">. </w:t>
      </w:r>
      <w:r w:rsidRPr="003E229F">
        <w:rPr>
          <w:spacing w:val="-2"/>
          <w:sz w:val="24"/>
          <w:szCs w:val="24"/>
        </w:rPr>
        <w:t>B</w:t>
      </w:r>
      <w:r w:rsidRPr="003E229F">
        <w:rPr>
          <w:spacing w:val="-1"/>
          <w:sz w:val="24"/>
          <w:szCs w:val="24"/>
        </w:rPr>
        <w:t>a</w:t>
      </w:r>
      <w:r w:rsidRPr="003E229F">
        <w:rPr>
          <w:sz w:val="24"/>
          <w:szCs w:val="24"/>
        </w:rPr>
        <w:t>ndu</w:t>
      </w:r>
      <w:r w:rsidRPr="003E229F">
        <w:rPr>
          <w:spacing w:val="2"/>
          <w:sz w:val="24"/>
          <w:szCs w:val="24"/>
        </w:rPr>
        <w:t>n</w:t>
      </w:r>
      <w:r w:rsidRPr="003E229F">
        <w:rPr>
          <w:spacing w:val="-2"/>
          <w:sz w:val="24"/>
          <w:szCs w:val="24"/>
        </w:rPr>
        <w:t>g</w:t>
      </w:r>
      <w:r w:rsidRPr="003E229F">
        <w:rPr>
          <w:sz w:val="24"/>
          <w:szCs w:val="24"/>
        </w:rPr>
        <w:t xml:space="preserve">: </w:t>
      </w:r>
      <w:r w:rsidRPr="003E229F">
        <w:rPr>
          <w:spacing w:val="2"/>
          <w:sz w:val="24"/>
          <w:szCs w:val="24"/>
        </w:rPr>
        <w:t>A</w:t>
      </w:r>
      <w:r w:rsidRPr="003E229F">
        <w:rPr>
          <w:spacing w:val="-3"/>
          <w:sz w:val="24"/>
          <w:szCs w:val="24"/>
        </w:rPr>
        <w:t>L</w:t>
      </w:r>
      <w:r w:rsidRPr="003E229F">
        <w:rPr>
          <w:spacing w:val="1"/>
          <w:sz w:val="24"/>
          <w:szCs w:val="24"/>
        </w:rPr>
        <w:t>F</w:t>
      </w:r>
      <w:r w:rsidRPr="003E229F">
        <w:rPr>
          <w:spacing w:val="2"/>
          <w:sz w:val="24"/>
          <w:szCs w:val="24"/>
        </w:rPr>
        <w:t>A</w:t>
      </w:r>
      <w:r w:rsidRPr="003E229F">
        <w:rPr>
          <w:spacing w:val="-2"/>
          <w:sz w:val="24"/>
          <w:szCs w:val="24"/>
        </w:rPr>
        <w:t>B</w:t>
      </w:r>
      <w:r w:rsidRPr="003E229F">
        <w:rPr>
          <w:sz w:val="24"/>
          <w:szCs w:val="24"/>
        </w:rPr>
        <w:t>ETA.</w:t>
      </w:r>
    </w:p>
    <w:p w:rsidR="00806B6A" w:rsidRPr="003E229F" w:rsidRDefault="00806B6A" w:rsidP="00806B6A">
      <w:pPr>
        <w:spacing w:line="276" w:lineRule="auto"/>
        <w:ind w:left="851" w:hanging="709"/>
        <w:jc w:val="both"/>
        <w:rPr>
          <w:sz w:val="24"/>
          <w:szCs w:val="24"/>
        </w:rPr>
      </w:pPr>
    </w:p>
    <w:p w:rsidR="00806B6A" w:rsidRPr="003E229F" w:rsidRDefault="00806B6A" w:rsidP="00806B6A">
      <w:pPr>
        <w:spacing w:line="276" w:lineRule="auto"/>
        <w:ind w:left="851" w:hanging="709"/>
        <w:jc w:val="both"/>
        <w:rPr>
          <w:spacing w:val="-1"/>
          <w:sz w:val="24"/>
          <w:szCs w:val="24"/>
        </w:rPr>
      </w:pPr>
      <w:r w:rsidRPr="003E229F">
        <w:rPr>
          <w:sz w:val="24"/>
          <w:szCs w:val="24"/>
        </w:rPr>
        <w:t>H</w:t>
      </w:r>
      <w:r w:rsidRPr="003E229F">
        <w:rPr>
          <w:spacing w:val="-1"/>
          <w:sz w:val="24"/>
          <w:szCs w:val="24"/>
        </w:rPr>
        <w:t>a</w:t>
      </w:r>
      <w:r w:rsidRPr="003E229F">
        <w:rPr>
          <w:sz w:val="24"/>
          <w:szCs w:val="24"/>
        </w:rPr>
        <w:t>s</w:t>
      </w:r>
      <w:r w:rsidRPr="003E229F">
        <w:rPr>
          <w:spacing w:val="-1"/>
          <w:sz w:val="24"/>
          <w:szCs w:val="24"/>
        </w:rPr>
        <w:t>a</w:t>
      </w:r>
      <w:r w:rsidRPr="003E229F">
        <w:rPr>
          <w:sz w:val="24"/>
          <w:szCs w:val="24"/>
        </w:rPr>
        <w:t>n</w:t>
      </w:r>
      <w:proofErr w:type="gramStart"/>
      <w:r w:rsidRPr="003E229F">
        <w:rPr>
          <w:sz w:val="24"/>
          <w:szCs w:val="24"/>
        </w:rPr>
        <w:t xml:space="preserve">, </w:t>
      </w:r>
      <w:r w:rsidRPr="003E229F">
        <w:rPr>
          <w:spacing w:val="3"/>
          <w:sz w:val="24"/>
          <w:szCs w:val="24"/>
        </w:rPr>
        <w:t xml:space="preserve"> </w:t>
      </w:r>
      <w:r w:rsidRPr="003E229F">
        <w:rPr>
          <w:spacing w:val="-2"/>
          <w:sz w:val="24"/>
          <w:szCs w:val="24"/>
        </w:rPr>
        <w:t>B</w:t>
      </w:r>
      <w:r w:rsidRPr="003E229F">
        <w:rPr>
          <w:spacing w:val="1"/>
          <w:sz w:val="24"/>
          <w:szCs w:val="24"/>
        </w:rPr>
        <w:t>a</w:t>
      </w:r>
      <w:r w:rsidRPr="003E229F">
        <w:rPr>
          <w:spacing w:val="-1"/>
          <w:sz w:val="24"/>
          <w:szCs w:val="24"/>
        </w:rPr>
        <w:t>c</w:t>
      </w:r>
      <w:r w:rsidRPr="003E229F">
        <w:rPr>
          <w:sz w:val="24"/>
          <w:szCs w:val="24"/>
        </w:rPr>
        <w:t>ht</w:t>
      </w:r>
      <w:r w:rsidRPr="003E229F">
        <w:rPr>
          <w:spacing w:val="1"/>
          <w:sz w:val="24"/>
          <w:szCs w:val="24"/>
        </w:rPr>
        <w:t>i</w:t>
      </w:r>
      <w:r w:rsidRPr="003E229F">
        <w:rPr>
          <w:sz w:val="24"/>
          <w:szCs w:val="24"/>
        </w:rPr>
        <w:t>r</w:t>
      </w:r>
      <w:proofErr w:type="gramEnd"/>
      <w:r w:rsidRPr="003E229F">
        <w:rPr>
          <w:sz w:val="24"/>
          <w:szCs w:val="24"/>
        </w:rPr>
        <w:t xml:space="preserve">  </w:t>
      </w:r>
      <w:r w:rsidRPr="003E229F">
        <w:rPr>
          <w:spacing w:val="2"/>
          <w:sz w:val="24"/>
          <w:szCs w:val="24"/>
        </w:rPr>
        <w:t>d</w:t>
      </w:r>
      <w:r w:rsidRPr="003E229F">
        <w:rPr>
          <w:spacing w:val="-1"/>
          <w:sz w:val="24"/>
          <w:szCs w:val="24"/>
        </w:rPr>
        <w:t>a</w:t>
      </w:r>
      <w:r w:rsidRPr="003E229F">
        <w:rPr>
          <w:sz w:val="24"/>
          <w:szCs w:val="24"/>
        </w:rPr>
        <w:t xml:space="preserve">n </w:t>
      </w:r>
      <w:r w:rsidRPr="003E229F">
        <w:rPr>
          <w:spacing w:val="3"/>
          <w:sz w:val="24"/>
          <w:szCs w:val="24"/>
        </w:rPr>
        <w:t xml:space="preserve"> </w:t>
      </w:r>
      <w:r w:rsidRPr="003E229F">
        <w:rPr>
          <w:spacing w:val="1"/>
          <w:sz w:val="24"/>
          <w:szCs w:val="24"/>
        </w:rPr>
        <w:t>S</w:t>
      </w:r>
      <w:r w:rsidRPr="003E229F">
        <w:rPr>
          <w:spacing w:val="-1"/>
          <w:sz w:val="24"/>
          <w:szCs w:val="24"/>
        </w:rPr>
        <w:t>e</w:t>
      </w:r>
      <w:r w:rsidRPr="003E229F">
        <w:rPr>
          <w:sz w:val="24"/>
          <w:szCs w:val="24"/>
        </w:rPr>
        <w:t>t</w:t>
      </w:r>
      <w:r w:rsidRPr="003E229F">
        <w:rPr>
          <w:spacing w:val="1"/>
          <w:sz w:val="24"/>
          <w:szCs w:val="24"/>
        </w:rPr>
        <w:t>i</w:t>
      </w:r>
      <w:r w:rsidRPr="003E229F">
        <w:rPr>
          <w:spacing w:val="-1"/>
          <w:sz w:val="24"/>
          <w:szCs w:val="24"/>
        </w:rPr>
        <w:t>a</w:t>
      </w:r>
      <w:r w:rsidRPr="003E229F">
        <w:rPr>
          <w:sz w:val="24"/>
          <w:szCs w:val="24"/>
        </w:rPr>
        <w:t xml:space="preserve">di. </w:t>
      </w:r>
      <w:r w:rsidRPr="003E229F">
        <w:rPr>
          <w:spacing w:val="1"/>
          <w:sz w:val="24"/>
          <w:szCs w:val="24"/>
        </w:rPr>
        <w:t xml:space="preserve"> </w:t>
      </w:r>
      <w:r w:rsidRPr="003E229F">
        <w:rPr>
          <w:sz w:val="24"/>
          <w:szCs w:val="24"/>
        </w:rPr>
        <w:t>2010</w:t>
      </w:r>
      <w:proofErr w:type="gramStart"/>
      <w:r w:rsidRPr="003E229F">
        <w:rPr>
          <w:spacing w:val="3"/>
          <w:sz w:val="24"/>
          <w:szCs w:val="24"/>
        </w:rPr>
        <w:t>.</w:t>
      </w:r>
      <w:r w:rsidRPr="003E229F">
        <w:rPr>
          <w:i/>
          <w:sz w:val="24"/>
          <w:szCs w:val="24"/>
        </w:rPr>
        <w:t>Cara</w:t>
      </w:r>
      <w:proofErr w:type="gramEnd"/>
      <w:r w:rsidRPr="003E229F">
        <w:rPr>
          <w:i/>
          <w:sz w:val="24"/>
          <w:szCs w:val="24"/>
        </w:rPr>
        <w:t xml:space="preserve"> Pra</w:t>
      </w:r>
      <w:r w:rsidRPr="003E229F">
        <w:rPr>
          <w:i/>
          <w:spacing w:val="-1"/>
          <w:sz w:val="24"/>
          <w:szCs w:val="24"/>
        </w:rPr>
        <w:t>k</w:t>
      </w:r>
      <w:r w:rsidRPr="003E229F">
        <w:rPr>
          <w:i/>
          <w:sz w:val="24"/>
          <w:szCs w:val="24"/>
        </w:rPr>
        <w:t>t</w:t>
      </w:r>
      <w:r w:rsidRPr="003E229F">
        <w:rPr>
          <w:i/>
          <w:spacing w:val="1"/>
          <w:sz w:val="24"/>
          <w:szCs w:val="24"/>
        </w:rPr>
        <w:t>i</w:t>
      </w:r>
      <w:r w:rsidRPr="003E229F">
        <w:rPr>
          <w:i/>
          <w:sz w:val="24"/>
          <w:szCs w:val="24"/>
        </w:rPr>
        <w:t xml:space="preserve">s </w:t>
      </w:r>
      <w:r w:rsidRPr="003E229F">
        <w:rPr>
          <w:i/>
          <w:spacing w:val="-1"/>
          <w:sz w:val="24"/>
          <w:szCs w:val="24"/>
        </w:rPr>
        <w:t>Me</w:t>
      </w:r>
      <w:r w:rsidRPr="003E229F">
        <w:rPr>
          <w:i/>
          <w:sz w:val="24"/>
          <w:szCs w:val="24"/>
        </w:rPr>
        <w:t>mbangun</w:t>
      </w:r>
      <w:r w:rsidRPr="003E229F">
        <w:rPr>
          <w:i/>
          <w:spacing w:val="4"/>
          <w:sz w:val="24"/>
          <w:szCs w:val="24"/>
        </w:rPr>
        <w:t xml:space="preserve"> </w:t>
      </w:r>
      <w:r w:rsidRPr="003E229F">
        <w:rPr>
          <w:i/>
          <w:spacing w:val="-6"/>
          <w:sz w:val="24"/>
          <w:szCs w:val="24"/>
        </w:rPr>
        <w:t>W</w:t>
      </w:r>
      <w:r w:rsidRPr="003E229F">
        <w:rPr>
          <w:i/>
          <w:sz w:val="24"/>
          <w:szCs w:val="24"/>
        </w:rPr>
        <w:t>irau</w:t>
      </w:r>
      <w:r w:rsidRPr="003E229F">
        <w:rPr>
          <w:i/>
          <w:spacing w:val="1"/>
          <w:sz w:val="24"/>
          <w:szCs w:val="24"/>
        </w:rPr>
        <w:t>s</w:t>
      </w:r>
      <w:r w:rsidRPr="003E229F">
        <w:rPr>
          <w:i/>
          <w:sz w:val="24"/>
          <w:szCs w:val="24"/>
        </w:rPr>
        <w:t xml:space="preserve">aha. </w:t>
      </w:r>
      <w:r w:rsidRPr="003E229F">
        <w:rPr>
          <w:spacing w:val="-2"/>
          <w:sz w:val="24"/>
          <w:szCs w:val="24"/>
        </w:rPr>
        <w:t>B</w:t>
      </w:r>
      <w:r w:rsidRPr="003E229F">
        <w:rPr>
          <w:spacing w:val="-1"/>
          <w:sz w:val="24"/>
          <w:szCs w:val="24"/>
        </w:rPr>
        <w:t>a</w:t>
      </w:r>
      <w:r w:rsidRPr="003E229F">
        <w:rPr>
          <w:sz w:val="24"/>
          <w:szCs w:val="24"/>
        </w:rPr>
        <w:t>ndu</w:t>
      </w:r>
      <w:r w:rsidRPr="003E229F">
        <w:rPr>
          <w:spacing w:val="2"/>
          <w:sz w:val="24"/>
          <w:szCs w:val="24"/>
        </w:rPr>
        <w:t>n</w:t>
      </w:r>
      <w:r w:rsidRPr="003E229F">
        <w:rPr>
          <w:spacing w:val="-2"/>
          <w:sz w:val="24"/>
          <w:szCs w:val="24"/>
        </w:rPr>
        <w:t>g</w:t>
      </w:r>
      <w:r w:rsidRPr="003E229F">
        <w:rPr>
          <w:sz w:val="24"/>
          <w:szCs w:val="24"/>
        </w:rPr>
        <w:t xml:space="preserve">: </w:t>
      </w:r>
      <w:r w:rsidRPr="003E229F">
        <w:rPr>
          <w:spacing w:val="1"/>
          <w:sz w:val="24"/>
          <w:szCs w:val="24"/>
        </w:rPr>
        <w:t>P</w:t>
      </w:r>
      <w:r w:rsidRPr="003E229F">
        <w:rPr>
          <w:sz w:val="24"/>
          <w:szCs w:val="24"/>
        </w:rPr>
        <w:t>ustaka</w:t>
      </w:r>
      <w:r w:rsidRPr="003E229F">
        <w:rPr>
          <w:spacing w:val="-1"/>
          <w:sz w:val="24"/>
          <w:szCs w:val="24"/>
        </w:rPr>
        <w:t xml:space="preserve"> </w:t>
      </w:r>
      <w:r w:rsidRPr="003E229F">
        <w:rPr>
          <w:sz w:val="24"/>
          <w:szCs w:val="24"/>
        </w:rPr>
        <w:t>R</w:t>
      </w:r>
      <w:r w:rsidRPr="003E229F">
        <w:rPr>
          <w:spacing w:val="-1"/>
          <w:sz w:val="24"/>
          <w:szCs w:val="24"/>
        </w:rPr>
        <w:t>a</w:t>
      </w:r>
      <w:r w:rsidRPr="003E229F">
        <w:rPr>
          <w:sz w:val="24"/>
          <w:szCs w:val="24"/>
        </w:rPr>
        <w:t>m</w:t>
      </w:r>
      <w:r w:rsidRPr="003E229F">
        <w:rPr>
          <w:spacing w:val="2"/>
          <w:sz w:val="24"/>
          <w:szCs w:val="24"/>
        </w:rPr>
        <w:t>a</w:t>
      </w:r>
      <w:r w:rsidRPr="003E229F">
        <w:rPr>
          <w:sz w:val="24"/>
          <w:szCs w:val="24"/>
        </w:rPr>
        <w:t>dh</w:t>
      </w:r>
      <w:r w:rsidRPr="003E229F">
        <w:rPr>
          <w:spacing w:val="-1"/>
          <w:sz w:val="24"/>
          <w:szCs w:val="24"/>
        </w:rPr>
        <w:t>a</w:t>
      </w:r>
      <w:r w:rsidRPr="003E229F">
        <w:rPr>
          <w:sz w:val="24"/>
          <w:szCs w:val="24"/>
        </w:rPr>
        <w:t>n</w:t>
      </w:r>
    </w:p>
    <w:p w:rsidR="00806B6A" w:rsidRPr="003E229F" w:rsidRDefault="00806B6A" w:rsidP="00806B6A">
      <w:pPr>
        <w:spacing w:line="276" w:lineRule="auto"/>
        <w:ind w:left="851" w:hanging="709"/>
        <w:jc w:val="both"/>
        <w:rPr>
          <w:sz w:val="24"/>
          <w:szCs w:val="24"/>
        </w:rPr>
      </w:pPr>
    </w:p>
    <w:sectPr w:rsidR="00806B6A" w:rsidRPr="003E229F" w:rsidSect="00DB600D">
      <w:footerReference w:type="default" r:id="rId18"/>
      <w:pgSz w:w="11920" w:h="16840"/>
      <w:pgMar w:top="1360" w:right="600" w:bottom="280" w:left="1340" w:header="0" w:footer="9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FAB" w:rsidRDefault="000C4FAB">
      <w:r>
        <w:separator/>
      </w:r>
    </w:p>
  </w:endnote>
  <w:endnote w:type="continuationSeparator" w:id="0">
    <w:p w:rsidR="000C4FAB" w:rsidRDefault="000C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29F" w:rsidRDefault="000C4FAB">
    <w:pPr>
      <w:spacing w:line="200" w:lineRule="exact"/>
    </w:pPr>
    <w:r>
      <w:pict>
        <v:shapetype id="_x0000_t202" coordsize="21600,21600" o:spt="202" path="m,l,21600r21600,l21600,xe">
          <v:stroke joinstyle="miter"/>
          <v:path gradientshapeok="t" o:connecttype="rect"/>
        </v:shapetype>
        <v:shape id="_x0000_s2049" type="#_x0000_t202" style="position:absolute;margin-left:509.4pt;margin-top:781.1pt;width:16pt;height:14pt;z-index:-251658752;mso-position-horizontal-relative:page;mso-position-vertical-relative:page" filled="f" stroked="f">
          <v:textbox inset="0,0,0,0">
            <w:txbxContent>
              <w:p w:rsidR="003E229F" w:rsidRDefault="003E229F">
                <w:pPr>
                  <w:spacing w:line="260" w:lineRule="exact"/>
                  <w:ind w:left="40"/>
                  <w:rPr>
                    <w:sz w:val="24"/>
                    <w:szCs w:val="24"/>
                  </w:rPr>
                </w:pPr>
                <w:r>
                  <w:fldChar w:fldCharType="begin"/>
                </w:r>
                <w:r>
                  <w:rPr>
                    <w:sz w:val="24"/>
                    <w:szCs w:val="24"/>
                  </w:rPr>
                  <w:instrText xml:space="preserve"> PAGE </w:instrText>
                </w:r>
                <w:r>
                  <w:fldChar w:fldCharType="separate"/>
                </w:r>
                <w:r w:rsidR="00D1033B">
                  <w:rPr>
                    <w:noProof/>
                    <w:sz w:val="24"/>
                    <w:szCs w:val="24"/>
                  </w:rPr>
                  <w:t>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FAB" w:rsidRDefault="000C4FAB">
      <w:r>
        <w:separator/>
      </w:r>
    </w:p>
  </w:footnote>
  <w:footnote w:type="continuationSeparator" w:id="0">
    <w:p w:rsidR="000C4FAB" w:rsidRDefault="000C4F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B478D"/>
    <w:multiLevelType w:val="hybridMultilevel"/>
    <w:tmpl w:val="05329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F937FB"/>
    <w:multiLevelType w:val="hybridMultilevel"/>
    <w:tmpl w:val="6658B40A"/>
    <w:lvl w:ilvl="0" w:tplc="6D885A2A">
      <w:start w:val="1"/>
      <w:numFmt w:val="decimal"/>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8400599"/>
    <w:multiLevelType w:val="hybridMultilevel"/>
    <w:tmpl w:val="C5A4ABBE"/>
    <w:lvl w:ilvl="0" w:tplc="2D9E74DE">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
    <w:nsid w:val="1A6E1F8C"/>
    <w:multiLevelType w:val="hybridMultilevel"/>
    <w:tmpl w:val="48F2F9D0"/>
    <w:lvl w:ilvl="0" w:tplc="0D3046D8">
      <w:start w:val="1"/>
      <w:numFmt w:val="decimal"/>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4">
    <w:nsid w:val="3ECC6A64"/>
    <w:multiLevelType w:val="multilevel"/>
    <w:tmpl w:val="4B545CA6"/>
    <w:lvl w:ilvl="0">
      <w:start w:val="1"/>
      <w:numFmt w:val="decimal"/>
      <w:lvlText w:val="%1."/>
      <w:lvlJc w:val="left"/>
      <w:pPr>
        <w:ind w:left="460" w:hanging="360"/>
      </w:pPr>
      <w:rPr>
        <w:rFonts w:hint="default"/>
      </w:rPr>
    </w:lvl>
    <w:lvl w:ilvl="1">
      <w:start w:val="3"/>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5">
    <w:nsid w:val="4B264349"/>
    <w:multiLevelType w:val="hybridMultilevel"/>
    <w:tmpl w:val="94EEE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A7B1C"/>
    <w:multiLevelType w:val="hybridMultilevel"/>
    <w:tmpl w:val="944EF8CE"/>
    <w:lvl w:ilvl="0" w:tplc="BF72F8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2001CB"/>
    <w:multiLevelType w:val="hybridMultilevel"/>
    <w:tmpl w:val="EB56F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887831"/>
    <w:multiLevelType w:val="multilevel"/>
    <w:tmpl w:val="9D4609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nsid w:val="7DA74DF7"/>
    <w:multiLevelType w:val="hybridMultilevel"/>
    <w:tmpl w:val="53B22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7"/>
  </w:num>
  <w:num w:numId="5">
    <w:abstractNumId w:val="5"/>
  </w:num>
  <w:num w:numId="6">
    <w:abstractNumId w:val="6"/>
  </w:num>
  <w:num w:numId="7">
    <w:abstractNumId w:val="4"/>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9C0"/>
    <w:rsid w:val="000B3B0E"/>
    <w:rsid w:val="000C4FAB"/>
    <w:rsid w:val="000E2A9D"/>
    <w:rsid w:val="0018220F"/>
    <w:rsid w:val="00186388"/>
    <w:rsid w:val="00191311"/>
    <w:rsid w:val="001D4FCC"/>
    <w:rsid w:val="001F2698"/>
    <w:rsid w:val="00233E09"/>
    <w:rsid w:val="0023466E"/>
    <w:rsid w:val="0024537F"/>
    <w:rsid w:val="002A0ACD"/>
    <w:rsid w:val="002A0C0E"/>
    <w:rsid w:val="002D7D51"/>
    <w:rsid w:val="002D7FC8"/>
    <w:rsid w:val="002E2A0D"/>
    <w:rsid w:val="002E3EEC"/>
    <w:rsid w:val="002F4035"/>
    <w:rsid w:val="00335961"/>
    <w:rsid w:val="00361673"/>
    <w:rsid w:val="00361E0E"/>
    <w:rsid w:val="003644BE"/>
    <w:rsid w:val="00375AA0"/>
    <w:rsid w:val="00376267"/>
    <w:rsid w:val="00392D3B"/>
    <w:rsid w:val="003A5405"/>
    <w:rsid w:val="003A7470"/>
    <w:rsid w:val="003C303F"/>
    <w:rsid w:val="003E15FB"/>
    <w:rsid w:val="003E175D"/>
    <w:rsid w:val="003E229F"/>
    <w:rsid w:val="00415980"/>
    <w:rsid w:val="00486795"/>
    <w:rsid w:val="004A1E34"/>
    <w:rsid w:val="00564D76"/>
    <w:rsid w:val="00567236"/>
    <w:rsid w:val="0058633D"/>
    <w:rsid w:val="005A142A"/>
    <w:rsid w:val="005B348B"/>
    <w:rsid w:val="005B5365"/>
    <w:rsid w:val="005C20A1"/>
    <w:rsid w:val="005C4817"/>
    <w:rsid w:val="0062141C"/>
    <w:rsid w:val="0067487C"/>
    <w:rsid w:val="006868AF"/>
    <w:rsid w:val="006928B3"/>
    <w:rsid w:val="006B0898"/>
    <w:rsid w:val="006B370C"/>
    <w:rsid w:val="006C7A3E"/>
    <w:rsid w:val="006D434A"/>
    <w:rsid w:val="007153B2"/>
    <w:rsid w:val="007469BB"/>
    <w:rsid w:val="007B564B"/>
    <w:rsid w:val="007E580E"/>
    <w:rsid w:val="00806B6A"/>
    <w:rsid w:val="00824275"/>
    <w:rsid w:val="00843EAC"/>
    <w:rsid w:val="008E6BF5"/>
    <w:rsid w:val="0090506E"/>
    <w:rsid w:val="009229CF"/>
    <w:rsid w:val="009243BB"/>
    <w:rsid w:val="00927A61"/>
    <w:rsid w:val="00975445"/>
    <w:rsid w:val="00982BE1"/>
    <w:rsid w:val="009877F7"/>
    <w:rsid w:val="009A72D5"/>
    <w:rsid w:val="009B0EBE"/>
    <w:rsid w:val="009D4C1B"/>
    <w:rsid w:val="009E433F"/>
    <w:rsid w:val="009F3A52"/>
    <w:rsid w:val="00A2155A"/>
    <w:rsid w:val="00A523C8"/>
    <w:rsid w:val="00A57300"/>
    <w:rsid w:val="00AB731C"/>
    <w:rsid w:val="00AD4A59"/>
    <w:rsid w:val="00AE1786"/>
    <w:rsid w:val="00B35D80"/>
    <w:rsid w:val="00BC2DA9"/>
    <w:rsid w:val="00BD66F3"/>
    <w:rsid w:val="00BF0057"/>
    <w:rsid w:val="00C6275B"/>
    <w:rsid w:val="00CF14DA"/>
    <w:rsid w:val="00D07222"/>
    <w:rsid w:val="00D1033B"/>
    <w:rsid w:val="00D124A3"/>
    <w:rsid w:val="00D1275E"/>
    <w:rsid w:val="00D16D03"/>
    <w:rsid w:val="00D349C0"/>
    <w:rsid w:val="00D832D1"/>
    <w:rsid w:val="00DB12D5"/>
    <w:rsid w:val="00DB600D"/>
    <w:rsid w:val="00DE59EB"/>
    <w:rsid w:val="00DF6F0D"/>
    <w:rsid w:val="00E04C96"/>
    <w:rsid w:val="00E603BC"/>
    <w:rsid w:val="00E927B3"/>
    <w:rsid w:val="00EC1DD2"/>
    <w:rsid w:val="00EC2006"/>
    <w:rsid w:val="00EE658C"/>
    <w:rsid w:val="00F04694"/>
    <w:rsid w:val="00F43ECE"/>
    <w:rsid w:val="00F5447B"/>
    <w:rsid w:val="00F64722"/>
    <w:rsid w:val="00F77596"/>
    <w:rsid w:val="00FC1913"/>
    <w:rsid w:val="00FD55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71E24A3-9E5A-43B1-8F07-9C47E672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59"/>
    <w:rsid w:val="002A0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0C0E"/>
    <w:pPr>
      <w:ind w:left="720"/>
      <w:contextualSpacing/>
    </w:pPr>
  </w:style>
  <w:style w:type="character" w:styleId="Hyperlink">
    <w:name w:val="Hyperlink"/>
    <w:basedOn w:val="DefaultParagraphFont"/>
    <w:uiPriority w:val="99"/>
    <w:unhideWhenUsed/>
    <w:rsid w:val="002A0C0E"/>
    <w:rPr>
      <w:color w:val="0000FF" w:themeColor="hyperlink"/>
      <w:u w:val="single"/>
    </w:rPr>
  </w:style>
  <w:style w:type="paragraph" w:styleId="Header">
    <w:name w:val="header"/>
    <w:basedOn w:val="Normal"/>
    <w:link w:val="HeaderChar"/>
    <w:uiPriority w:val="99"/>
    <w:unhideWhenUsed/>
    <w:rsid w:val="00361E0E"/>
    <w:pPr>
      <w:tabs>
        <w:tab w:val="center" w:pos="4680"/>
        <w:tab w:val="right" w:pos="9360"/>
      </w:tabs>
    </w:pPr>
  </w:style>
  <w:style w:type="character" w:customStyle="1" w:styleId="HeaderChar">
    <w:name w:val="Header Char"/>
    <w:basedOn w:val="DefaultParagraphFont"/>
    <w:link w:val="Header"/>
    <w:uiPriority w:val="99"/>
    <w:rsid w:val="00361E0E"/>
  </w:style>
  <w:style w:type="paragraph" w:styleId="Footer">
    <w:name w:val="footer"/>
    <w:basedOn w:val="Normal"/>
    <w:link w:val="FooterChar"/>
    <w:uiPriority w:val="99"/>
    <w:unhideWhenUsed/>
    <w:rsid w:val="00361E0E"/>
    <w:pPr>
      <w:tabs>
        <w:tab w:val="center" w:pos="4680"/>
        <w:tab w:val="right" w:pos="9360"/>
      </w:tabs>
    </w:pPr>
  </w:style>
  <w:style w:type="character" w:customStyle="1" w:styleId="FooterChar">
    <w:name w:val="Footer Char"/>
    <w:basedOn w:val="DefaultParagraphFont"/>
    <w:link w:val="Footer"/>
    <w:uiPriority w:val="99"/>
    <w:rsid w:val="00361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116329">
      <w:bodyDiv w:val="1"/>
      <w:marLeft w:val="0"/>
      <w:marRight w:val="0"/>
      <w:marTop w:val="0"/>
      <w:marBottom w:val="0"/>
      <w:divBdr>
        <w:top w:val="none" w:sz="0" w:space="0" w:color="auto"/>
        <w:left w:val="none" w:sz="0" w:space="0" w:color="auto"/>
        <w:bottom w:val="none" w:sz="0" w:space="0" w:color="auto"/>
        <w:right w:val="none" w:sz="0" w:space="0" w:color="auto"/>
      </w:divBdr>
      <w:divsChild>
        <w:div w:id="1051155619">
          <w:marLeft w:val="0"/>
          <w:marRight w:val="0"/>
          <w:marTop w:val="0"/>
          <w:marBottom w:val="0"/>
          <w:divBdr>
            <w:top w:val="none" w:sz="0" w:space="0" w:color="auto"/>
            <w:left w:val="none" w:sz="0" w:space="0" w:color="auto"/>
            <w:bottom w:val="none" w:sz="0" w:space="0" w:color="auto"/>
            <w:right w:val="none" w:sz="0" w:space="0" w:color="auto"/>
          </w:divBdr>
        </w:div>
        <w:div w:id="1788310080">
          <w:marLeft w:val="0"/>
          <w:marRight w:val="0"/>
          <w:marTop w:val="0"/>
          <w:marBottom w:val="0"/>
          <w:divBdr>
            <w:top w:val="none" w:sz="0" w:space="0" w:color="auto"/>
            <w:left w:val="none" w:sz="0" w:space="0" w:color="auto"/>
            <w:bottom w:val="none" w:sz="0" w:space="0" w:color="auto"/>
            <w:right w:val="none" w:sz="0" w:space="0" w:color="auto"/>
          </w:divBdr>
        </w:div>
        <w:div w:id="505898340">
          <w:marLeft w:val="0"/>
          <w:marRight w:val="0"/>
          <w:marTop w:val="0"/>
          <w:marBottom w:val="0"/>
          <w:divBdr>
            <w:top w:val="none" w:sz="0" w:space="0" w:color="auto"/>
            <w:left w:val="none" w:sz="0" w:space="0" w:color="auto"/>
            <w:bottom w:val="none" w:sz="0" w:space="0" w:color="auto"/>
            <w:right w:val="none" w:sz="0" w:space="0" w:color="auto"/>
          </w:divBdr>
        </w:div>
        <w:div w:id="1338995450">
          <w:marLeft w:val="0"/>
          <w:marRight w:val="0"/>
          <w:marTop w:val="0"/>
          <w:marBottom w:val="0"/>
          <w:divBdr>
            <w:top w:val="none" w:sz="0" w:space="0" w:color="auto"/>
            <w:left w:val="none" w:sz="0" w:space="0" w:color="auto"/>
            <w:bottom w:val="none" w:sz="0" w:space="0" w:color="auto"/>
            <w:right w:val="none" w:sz="0" w:space="0" w:color="auto"/>
          </w:divBdr>
        </w:div>
        <w:div w:id="392386840">
          <w:marLeft w:val="0"/>
          <w:marRight w:val="0"/>
          <w:marTop w:val="0"/>
          <w:marBottom w:val="0"/>
          <w:divBdr>
            <w:top w:val="none" w:sz="0" w:space="0" w:color="auto"/>
            <w:left w:val="none" w:sz="0" w:space="0" w:color="auto"/>
            <w:bottom w:val="none" w:sz="0" w:space="0" w:color="auto"/>
            <w:right w:val="none" w:sz="0" w:space="0" w:color="auto"/>
          </w:divBdr>
        </w:div>
        <w:div w:id="300963079">
          <w:marLeft w:val="0"/>
          <w:marRight w:val="0"/>
          <w:marTop w:val="0"/>
          <w:marBottom w:val="0"/>
          <w:divBdr>
            <w:top w:val="none" w:sz="0" w:space="0" w:color="auto"/>
            <w:left w:val="none" w:sz="0" w:space="0" w:color="auto"/>
            <w:bottom w:val="none" w:sz="0" w:space="0" w:color="auto"/>
            <w:right w:val="none" w:sz="0" w:space="0" w:color="auto"/>
          </w:divBdr>
        </w:div>
        <w:div w:id="3671507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mahfuda@unmuhjember.ac.id"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BA453-8BEF-4B49-8FB8-7079B5A3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7</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UPT-PDI</dc:creator>
  <cp:lastModifiedBy>User</cp:lastModifiedBy>
  <cp:revision>12</cp:revision>
  <dcterms:created xsi:type="dcterms:W3CDTF">2022-02-03T00:31:00Z</dcterms:created>
  <dcterms:modified xsi:type="dcterms:W3CDTF">2022-03-24T07:50:00Z</dcterms:modified>
</cp:coreProperties>
</file>